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496" w:rsidRPr="001E231B" w:rsidRDefault="00C32FB4" w:rsidP="00C32FB4">
      <w:pPr>
        <w:spacing w:line="360" w:lineRule="auto"/>
        <w:ind w:hanging="1134"/>
        <w:jc w:val="center"/>
        <w:rPr>
          <w:b/>
        </w:rPr>
      </w:pPr>
      <w:r>
        <w:rPr>
          <w:noProof/>
          <w:lang w:eastAsia="ru-RU"/>
        </w:rPr>
        <w:drawing>
          <wp:inline distT="0" distB="0" distL="0" distR="0">
            <wp:extent cx="7572375" cy="9884144"/>
            <wp:effectExtent l="0" t="0" r="0" b="3175"/>
            <wp:docPr id="2" name="Рисунок 2" descr="C:\Users\Детсад\Desktop\РАБОЧИЕ ПРОГРАММЫ 2019 - 2020\На сайт\1 стр 1 мл г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РАБОЧИЕ ПРОГРАММЫ 2019 - 2020\На сайт\1 стр 1 мл гр.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985" cy="9887551"/>
                    </a:xfrm>
                    <a:prstGeom prst="rect">
                      <a:avLst/>
                    </a:prstGeom>
                    <a:noFill/>
                    <a:ln>
                      <a:noFill/>
                    </a:ln>
                  </pic:spPr>
                </pic:pic>
              </a:graphicData>
            </a:graphic>
          </wp:inline>
        </w:drawing>
      </w:r>
      <w:r w:rsidR="00603496" w:rsidRPr="001E231B">
        <w:rPr>
          <w:b/>
        </w:rPr>
        <w:lastRenderedPageBreak/>
        <w:t>Содержание.</w:t>
      </w:r>
    </w:p>
    <w:p w:rsidR="00603496" w:rsidRPr="001E231B" w:rsidRDefault="00603496" w:rsidP="006A41D4">
      <w:pPr>
        <w:numPr>
          <w:ilvl w:val="0"/>
          <w:numId w:val="1"/>
        </w:numPr>
        <w:spacing w:line="276" w:lineRule="auto"/>
        <w:jc w:val="both"/>
      </w:pPr>
      <w:r w:rsidRPr="001E231B">
        <w:t>Пояснительная записка</w:t>
      </w:r>
      <w:r w:rsidR="00F962CB" w:rsidRPr="001E231B">
        <w:t>…………………………………………………</w:t>
      </w:r>
      <w:r w:rsidR="001E231B">
        <w:t>………………...</w:t>
      </w:r>
      <w:r w:rsidR="00F962CB" w:rsidRPr="001E231B">
        <w:t>……….</w:t>
      </w:r>
      <w:r w:rsidRPr="001E231B">
        <w:t xml:space="preserve"> </w:t>
      </w:r>
      <w:r w:rsidR="00EB5AD4" w:rsidRPr="001E231B">
        <w:t>2</w:t>
      </w:r>
    </w:p>
    <w:p w:rsidR="00603496" w:rsidRPr="001E231B" w:rsidRDefault="00603496" w:rsidP="001E231B">
      <w:pPr>
        <w:numPr>
          <w:ilvl w:val="0"/>
          <w:numId w:val="1"/>
        </w:numPr>
        <w:spacing w:line="276" w:lineRule="auto"/>
        <w:jc w:val="both"/>
      </w:pPr>
      <w:r w:rsidRPr="001E231B">
        <w:t>Социально – коммуникативное развитие</w:t>
      </w:r>
      <w:r w:rsidR="00EB5AD4" w:rsidRPr="001E231B">
        <w:t>…………………………………</w:t>
      </w:r>
      <w:r w:rsidR="001E231B">
        <w:t>………………...</w:t>
      </w:r>
      <w:r w:rsidR="00EB5AD4" w:rsidRPr="001E231B">
        <w:t>……5</w:t>
      </w:r>
      <w:r w:rsidRPr="001E231B">
        <w:t xml:space="preserve"> Развернутое комплексно-тематическое планирование  организованной образовательной деятельности.</w:t>
      </w:r>
    </w:p>
    <w:p w:rsidR="00204233" w:rsidRPr="001E231B" w:rsidRDefault="00603496" w:rsidP="006A41D4">
      <w:pPr>
        <w:numPr>
          <w:ilvl w:val="0"/>
          <w:numId w:val="1"/>
        </w:numPr>
        <w:spacing w:line="276" w:lineRule="auto"/>
        <w:jc w:val="both"/>
      </w:pPr>
      <w:r w:rsidRPr="001E231B">
        <w:t>Познавательное развитие</w:t>
      </w:r>
      <w:r w:rsidR="00EB5AD4" w:rsidRPr="001E231B">
        <w:t>………………………………………………………</w:t>
      </w:r>
      <w:r w:rsidR="001E231B">
        <w:t>………………..</w:t>
      </w:r>
      <w:r w:rsidR="00EB5AD4" w:rsidRPr="001E231B">
        <w:t>..16</w:t>
      </w:r>
    </w:p>
    <w:p w:rsidR="00EB5AD4" w:rsidRPr="001E231B" w:rsidRDefault="001E231B" w:rsidP="001E231B">
      <w:pPr>
        <w:spacing w:line="276" w:lineRule="auto"/>
        <w:jc w:val="both"/>
      </w:pPr>
      <w:r>
        <w:t xml:space="preserve">      </w:t>
      </w:r>
      <w:r w:rsidR="00B654AC">
        <w:t xml:space="preserve">Речевое развитие </w:t>
      </w:r>
      <w:r w:rsidR="00DB6618" w:rsidRPr="001E231B">
        <w:t>(</w:t>
      </w:r>
      <w:r w:rsidR="00603496" w:rsidRPr="001E231B">
        <w:t>интеграция)</w:t>
      </w:r>
      <w:r w:rsidR="00EB5AD4" w:rsidRPr="001E231B">
        <w:t>……………………………………………</w:t>
      </w:r>
      <w:r>
        <w:t>……...………….</w:t>
      </w:r>
      <w:r w:rsidR="00EB5AD4" w:rsidRPr="001E231B">
        <w:t>…..27</w:t>
      </w:r>
    </w:p>
    <w:p w:rsidR="001E231B" w:rsidRDefault="001E231B" w:rsidP="001E231B">
      <w:pPr>
        <w:spacing w:line="276" w:lineRule="auto"/>
        <w:jc w:val="both"/>
      </w:pPr>
      <w:r>
        <w:t xml:space="preserve">      </w:t>
      </w:r>
      <w:r w:rsidR="00603496" w:rsidRPr="001E231B">
        <w:t>Развернутое комплексно-тематическое планирование  организованной образовательной</w:t>
      </w:r>
    </w:p>
    <w:p w:rsidR="00603496" w:rsidRPr="001E231B" w:rsidRDefault="00603496" w:rsidP="001E231B">
      <w:pPr>
        <w:spacing w:line="276" w:lineRule="auto"/>
        <w:jc w:val="both"/>
      </w:pPr>
      <w:r w:rsidRPr="001E231B">
        <w:t xml:space="preserve"> </w:t>
      </w:r>
      <w:r w:rsidR="001E231B">
        <w:t xml:space="preserve">     </w:t>
      </w:r>
      <w:r w:rsidRPr="001E231B">
        <w:t>деятельности.</w:t>
      </w:r>
    </w:p>
    <w:p w:rsidR="00204233" w:rsidRPr="001E231B" w:rsidRDefault="00603496" w:rsidP="006A41D4">
      <w:pPr>
        <w:numPr>
          <w:ilvl w:val="0"/>
          <w:numId w:val="1"/>
        </w:numPr>
        <w:spacing w:line="276" w:lineRule="auto"/>
        <w:jc w:val="both"/>
      </w:pPr>
      <w:r w:rsidRPr="001E231B">
        <w:t>Художественно-эстетическое развитие</w:t>
      </w:r>
      <w:r w:rsidR="00EB5AD4" w:rsidRPr="001E231B">
        <w:t>………………………………</w:t>
      </w:r>
      <w:r w:rsidR="001E231B">
        <w:t>……………...</w:t>
      </w:r>
      <w:r w:rsidR="00EB5AD4" w:rsidRPr="001E231B">
        <w:t>………</w:t>
      </w:r>
      <w:r w:rsidR="00BC2066">
        <w:t>.</w:t>
      </w:r>
      <w:r w:rsidR="00EB5AD4" w:rsidRPr="001E231B">
        <w:t>…36</w:t>
      </w:r>
      <w:r w:rsidRPr="001E231B">
        <w:t xml:space="preserve"> </w:t>
      </w:r>
    </w:p>
    <w:p w:rsidR="001E231B" w:rsidRDefault="001E231B" w:rsidP="001E231B">
      <w:pPr>
        <w:spacing w:line="276" w:lineRule="auto"/>
        <w:jc w:val="both"/>
      </w:pPr>
      <w:r>
        <w:t xml:space="preserve">      </w:t>
      </w:r>
      <w:r w:rsidR="00603496" w:rsidRPr="001E231B">
        <w:t>Развернутое комплексно-тематическое планирование  организованной образовательной</w:t>
      </w:r>
    </w:p>
    <w:p w:rsidR="00603496" w:rsidRPr="001E231B" w:rsidRDefault="001E231B" w:rsidP="001E231B">
      <w:pPr>
        <w:spacing w:line="276" w:lineRule="auto"/>
        <w:jc w:val="both"/>
      </w:pPr>
      <w:r>
        <w:t xml:space="preserve">     </w:t>
      </w:r>
      <w:r w:rsidR="00603496" w:rsidRPr="001E231B">
        <w:t xml:space="preserve"> деятельности.</w:t>
      </w:r>
    </w:p>
    <w:p w:rsidR="00EB5AD4" w:rsidRPr="001E231B" w:rsidRDefault="00EB5AD4" w:rsidP="00EB5AD4">
      <w:pPr>
        <w:numPr>
          <w:ilvl w:val="0"/>
          <w:numId w:val="1"/>
        </w:numPr>
        <w:spacing w:line="276" w:lineRule="auto"/>
        <w:jc w:val="both"/>
      </w:pPr>
      <w:r w:rsidRPr="001E231B">
        <w:t>Физическое развитие…………………………………………………………</w:t>
      </w:r>
      <w:r w:rsidR="001E231B">
        <w:t>……………….</w:t>
      </w:r>
      <w:r w:rsidRPr="001E231B">
        <w:t xml:space="preserve">…..44 </w:t>
      </w:r>
    </w:p>
    <w:p w:rsidR="001E231B" w:rsidRDefault="001E231B" w:rsidP="00EB5AD4">
      <w:pPr>
        <w:spacing w:line="276" w:lineRule="auto"/>
        <w:ind w:left="142"/>
        <w:jc w:val="both"/>
      </w:pPr>
      <w:r>
        <w:t xml:space="preserve">    </w:t>
      </w:r>
      <w:r w:rsidR="00EB5AD4" w:rsidRPr="001E231B">
        <w:t xml:space="preserve">Развернутое комплексно-тематическое планирование  организованной образовательной </w:t>
      </w:r>
    </w:p>
    <w:p w:rsidR="00EB5AD4" w:rsidRPr="001E231B" w:rsidRDefault="001E231B" w:rsidP="00EB5AD4">
      <w:pPr>
        <w:spacing w:line="276" w:lineRule="auto"/>
        <w:ind w:left="142"/>
        <w:jc w:val="both"/>
      </w:pPr>
      <w:r>
        <w:t xml:space="preserve">    </w:t>
      </w:r>
      <w:r w:rsidR="00EB5AD4" w:rsidRPr="001E231B">
        <w:t xml:space="preserve">деятельности. </w:t>
      </w:r>
    </w:p>
    <w:p w:rsidR="00204233" w:rsidRPr="001E231B" w:rsidRDefault="00603496" w:rsidP="006A41D4">
      <w:pPr>
        <w:numPr>
          <w:ilvl w:val="0"/>
          <w:numId w:val="1"/>
        </w:numPr>
        <w:spacing w:line="276" w:lineRule="auto"/>
        <w:jc w:val="both"/>
      </w:pPr>
      <w:r w:rsidRPr="001E231B">
        <w:t>Проектирование воспитательно</w:t>
      </w:r>
      <w:r w:rsidR="001E231B">
        <w:t xml:space="preserve"> </w:t>
      </w:r>
      <w:r w:rsidRPr="001E231B">
        <w:t>-</w:t>
      </w:r>
      <w:r w:rsidR="001E231B">
        <w:t xml:space="preserve"> </w:t>
      </w:r>
      <w:r w:rsidRPr="001E231B">
        <w:t xml:space="preserve">образовательного процесса с детьми на </w:t>
      </w:r>
      <w:r w:rsidR="001E231B">
        <w:t xml:space="preserve">  </w:t>
      </w:r>
      <w:r w:rsidRPr="001E231B">
        <w:t>прогулках</w:t>
      </w:r>
      <w:r w:rsidR="00EB5AD4" w:rsidRPr="001E231B">
        <w:t>……………………………………………………………………</w:t>
      </w:r>
      <w:r w:rsidR="001E231B">
        <w:t>……………….</w:t>
      </w:r>
      <w:r w:rsidR="00EB5AD4" w:rsidRPr="001E231B">
        <w:t>……74</w:t>
      </w:r>
      <w:r w:rsidRPr="001E231B">
        <w:t xml:space="preserve">  </w:t>
      </w:r>
    </w:p>
    <w:p w:rsidR="001E231B" w:rsidRDefault="001E231B" w:rsidP="001E231B">
      <w:pPr>
        <w:spacing w:line="276" w:lineRule="auto"/>
        <w:jc w:val="both"/>
      </w:pPr>
      <w:r>
        <w:t xml:space="preserve">      </w:t>
      </w:r>
      <w:r w:rsidR="00603496" w:rsidRPr="001E231B">
        <w:t xml:space="preserve">Развернутое комплексно-тематическое планирование  организованной образовательной </w:t>
      </w:r>
    </w:p>
    <w:p w:rsidR="00204233" w:rsidRPr="001E231B" w:rsidRDefault="001E231B" w:rsidP="001E231B">
      <w:pPr>
        <w:spacing w:line="276" w:lineRule="auto"/>
        <w:jc w:val="both"/>
      </w:pPr>
      <w:r>
        <w:t xml:space="preserve">      </w:t>
      </w:r>
      <w:r w:rsidR="00603496" w:rsidRPr="001E231B">
        <w:t xml:space="preserve">деятельности. </w:t>
      </w:r>
    </w:p>
    <w:p w:rsidR="00603496" w:rsidRPr="001E231B" w:rsidRDefault="00603496" w:rsidP="006A41D4">
      <w:pPr>
        <w:numPr>
          <w:ilvl w:val="0"/>
          <w:numId w:val="1"/>
        </w:numPr>
        <w:shd w:val="clear" w:color="auto" w:fill="FFFFFF"/>
        <w:autoSpaceDE w:val="0"/>
        <w:spacing w:line="276" w:lineRule="auto"/>
      </w:pPr>
      <w:r w:rsidRPr="001E231B">
        <w:t>Пример региональной модели перспективного планирования</w:t>
      </w:r>
      <w:r w:rsidR="00EB5AD4" w:rsidRPr="001E231B">
        <w:t>…………</w:t>
      </w:r>
      <w:r w:rsidR="001E231B">
        <w:t>…</w:t>
      </w:r>
      <w:r w:rsidR="00EB5AD4" w:rsidRPr="001E231B">
        <w:t>…</w:t>
      </w:r>
      <w:r w:rsidR="001E231B">
        <w:t>………….</w:t>
      </w:r>
      <w:r w:rsidR="00EB5AD4" w:rsidRPr="001E231B">
        <w:t>…</w:t>
      </w:r>
      <w:r w:rsidR="001E231B">
        <w:t>.</w:t>
      </w:r>
      <w:r w:rsidR="00EB5AD4" w:rsidRPr="001E231B">
        <w:t>…79</w:t>
      </w:r>
    </w:p>
    <w:p w:rsidR="00603496" w:rsidRPr="001E231B" w:rsidRDefault="00603496" w:rsidP="006A41D4">
      <w:pPr>
        <w:numPr>
          <w:ilvl w:val="0"/>
          <w:numId w:val="1"/>
        </w:numPr>
        <w:spacing w:line="276" w:lineRule="auto"/>
        <w:jc w:val="both"/>
      </w:pPr>
      <w:r w:rsidRPr="001E231B">
        <w:t>Коррекционная работа. Работа с родителями</w:t>
      </w:r>
      <w:r w:rsidR="00EB5AD4" w:rsidRPr="001E231B">
        <w:t>………………………………</w:t>
      </w:r>
      <w:r w:rsidR="001E231B">
        <w:t xml:space="preserve">………………. </w:t>
      </w:r>
      <w:r w:rsidR="00EB5AD4" w:rsidRPr="001E231B">
        <w:t>…86</w:t>
      </w:r>
      <w:r w:rsidRPr="001E231B">
        <w:t xml:space="preserve"> </w:t>
      </w:r>
    </w:p>
    <w:p w:rsidR="00603496" w:rsidRPr="001E231B" w:rsidRDefault="00603496" w:rsidP="006A41D4">
      <w:pPr>
        <w:numPr>
          <w:ilvl w:val="0"/>
          <w:numId w:val="1"/>
        </w:numPr>
        <w:shd w:val="clear" w:color="auto" w:fill="FFFFFF"/>
        <w:autoSpaceDE w:val="0"/>
        <w:spacing w:line="276" w:lineRule="auto"/>
      </w:pPr>
      <w:r w:rsidRPr="001E231B">
        <w:t>Целевые ориентиры освоения программы</w:t>
      </w:r>
      <w:r w:rsidR="00EB5AD4" w:rsidRPr="001E231B">
        <w:t>……………………………………</w:t>
      </w:r>
      <w:r w:rsidR="001E231B">
        <w:t>………………...</w:t>
      </w:r>
      <w:r w:rsidR="00EB5AD4" w:rsidRPr="001E231B">
        <w:t>.87</w:t>
      </w:r>
    </w:p>
    <w:p w:rsidR="00603496" w:rsidRPr="001E231B" w:rsidRDefault="00603496" w:rsidP="006A41D4">
      <w:pPr>
        <w:numPr>
          <w:ilvl w:val="0"/>
          <w:numId w:val="1"/>
        </w:numPr>
        <w:shd w:val="clear" w:color="auto" w:fill="FFFFFF"/>
        <w:autoSpaceDE w:val="0"/>
        <w:spacing w:line="276" w:lineRule="auto"/>
      </w:pPr>
      <w:r w:rsidRPr="001E231B">
        <w:t xml:space="preserve"> Учебно-методическое сопровождение </w:t>
      </w:r>
      <w:r w:rsidR="00EB5AD4" w:rsidRPr="001E231B">
        <w:t>…………………………………</w:t>
      </w:r>
      <w:r w:rsidR="001E231B">
        <w:t>……………..</w:t>
      </w:r>
      <w:r w:rsidR="00EB5AD4" w:rsidRPr="001E231B">
        <w:t>……</w:t>
      </w:r>
      <w:r w:rsidR="001E231B">
        <w:t>.</w:t>
      </w:r>
      <w:r w:rsidR="00EB5AD4" w:rsidRPr="001E231B">
        <w:t>….88</w:t>
      </w:r>
    </w:p>
    <w:p w:rsidR="00603496" w:rsidRDefault="00603496" w:rsidP="00603496">
      <w:pPr>
        <w:numPr>
          <w:ilvl w:val="0"/>
          <w:numId w:val="1"/>
        </w:numPr>
        <w:shd w:val="clear" w:color="auto" w:fill="FFFFFF"/>
        <w:autoSpaceDE w:val="0"/>
        <w:spacing w:line="276" w:lineRule="auto"/>
      </w:pPr>
      <w:r w:rsidRPr="001E231B">
        <w:t xml:space="preserve"> Список литературы </w:t>
      </w:r>
      <w:r w:rsidR="00EB5AD4" w:rsidRPr="001E231B">
        <w:t>…………………………………………………………</w:t>
      </w:r>
      <w:r w:rsidR="001E231B">
        <w:t>……………..</w:t>
      </w:r>
      <w:r w:rsidR="00EB5AD4" w:rsidRPr="001E231B">
        <w:t>…….90</w:t>
      </w:r>
    </w:p>
    <w:p w:rsidR="00023C75" w:rsidRDefault="00023C75" w:rsidP="00023C75">
      <w:pPr>
        <w:shd w:val="clear" w:color="auto" w:fill="FFFFFF"/>
        <w:autoSpaceDE w:val="0"/>
        <w:spacing w:line="276" w:lineRule="auto"/>
      </w:pPr>
    </w:p>
    <w:p w:rsidR="00023C75" w:rsidRDefault="00023C75"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pPr>
    </w:p>
    <w:p w:rsidR="00EF54D3" w:rsidRDefault="00EF54D3" w:rsidP="00023C75">
      <w:pPr>
        <w:shd w:val="clear" w:color="auto" w:fill="FFFFFF"/>
        <w:autoSpaceDE w:val="0"/>
        <w:spacing w:line="276" w:lineRule="auto"/>
        <w:sectPr w:rsidR="00EF54D3" w:rsidSect="00BC40BA">
          <w:pgSz w:w="11906" w:h="16838"/>
          <w:pgMar w:top="851" w:right="849" w:bottom="1134" w:left="1134" w:header="1134" w:footer="1134" w:gutter="0"/>
          <w:cols w:space="720"/>
          <w:docGrid w:linePitch="360"/>
        </w:sectPr>
      </w:pPr>
    </w:p>
    <w:p w:rsidR="00EF54D3" w:rsidRDefault="00EF54D3" w:rsidP="00EF54D3">
      <w:pPr>
        <w:spacing w:line="360" w:lineRule="auto"/>
        <w:rPr>
          <w:b/>
          <w:sz w:val="28"/>
          <w:szCs w:val="28"/>
        </w:rPr>
      </w:pPr>
      <w:r>
        <w:rPr>
          <w:b/>
          <w:sz w:val="28"/>
          <w:szCs w:val="28"/>
        </w:rPr>
        <w:lastRenderedPageBreak/>
        <w:t>1.3. Целевой раздел</w:t>
      </w:r>
    </w:p>
    <w:p w:rsidR="00603496" w:rsidRPr="00967922" w:rsidRDefault="00603496" w:rsidP="00EF54D3">
      <w:pPr>
        <w:spacing w:line="360" w:lineRule="auto"/>
        <w:jc w:val="center"/>
        <w:rPr>
          <w:b/>
          <w:sz w:val="28"/>
          <w:szCs w:val="28"/>
        </w:rPr>
      </w:pPr>
      <w:r w:rsidRPr="00967922">
        <w:rPr>
          <w:b/>
          <w:sz w:val="28"/>
          <w:szCs w:val="28"/>
        </w:rPr>
        <w:t>Пояснительная записка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xml:space="preserve"> Целью проекта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967922">
        <w:rPr>
          <w:color w:val="000000"/>
          <w:sz w:val="28"/>
          <w:szCs w:val="28"/>
        </w:rPr>
        <w:softHyphen/>
        <w:t>ностями; подготовка ребенка к жизни в современном обществе, к обучению в школе, обеспече</w:t>
      </w:r>
      <w:r w:rsidRPr="00967922">
        <w:rPr>
          <w:color w:val="000000"/>
          <w:sz w:val="28"/>
          <w:szCs w:val="28"/>
        </w:rPr>
        <w:softHyphen/>
        <w:t>ние безопасности жизнедеятельности дошкольника.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xml:space="preserve"> Цель реализуется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Для реализации основных направлений проекта рабочей программы первостепенное значение имеют:</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забота о здоровье, эмоциональном благополучии и своевременном всестороннем развитии каждого ребенка;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создание в группах атмосферы гуманного и доброжелательного отношения ко всем воспи</w:t>
      </w:r>
      <w:r w:rsidRPr="00967922">
        <w:rPr>
          <w:color w:val="000000"/>
          <w:sz w:val="28"/>
          <w:szCs w:val="28"/>
        </w:rPr>
        <w:softHyphen/>
        <w:t>танникам, что позволит растить их общительными, добрыми, любознательными, инициативны</w:t>
      </w:r>
      <w:r w:rsidRPr="00967922">
        <w:rPr>
          <w:color w:val="000000"/>
          <w:sz w:val="28"/>
          <w:szCs w:val="28"/>
        </w:rPr>
        <w:softHyphen/>
        <w:t>ми, стремящимися к самостоятельности и творчеству;</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творческая организация (креативность) воспитательно</w:t>
      </w:r>
      <w:r w:rsidR="009C450F" w:rsidRPr="00967922">
        <w:rPr>
          <w:color w:val="000000"/>
          <w:sz w:val="28"/>
          <w:szCs w:val="28"/>
        </w:rPr>
        <w:t xml:space="preserve"> </w:t>
      </w:r>
      <w:r w:rsidRPr="00967922">
        <w:rPr>
          <w:color w:val="000000"/>
          <w:sz w:val="28"/>
          <w:szCs w:val="28"/>
        </w:rPr>
        <w:t>-</w:t>
      </w:r>
      <w:r w:rsidR="009C450F" w:rsidRPr="00967922">
        <w:rPr>
          <w:color w:val="000000"/>
          <w:sz w:val="28"/>
          <w:szCs w:val="28"/>
        </w:rPr>
        <w:t xml:space="preserve"> </w:t>
      </w:r>
      <w:r w:rsidRPr="00967922">
        <w:rPr>
          <w:color w:val="000000"/>
          <w:sz w:val="28"/>
          <w:szCs w:val="28"/>
        </w:rPr>
        <w:t>образовательного процесса;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вариативность использования образовательного материала, позволяющая развивать твор</w:t>
      </w:r>
      <w:r w:rsidRPr="00967922">
        <w:rPr>
          <w:color w:val="000000"/>
          <w:sz w:val="28"/>
          <w:szCs w:val="28"/>
        </w:rPr>
        <w:softHyphen/>
        <w:t>ческие способности в соответствии с интересами и наклонностями каждого ребенка;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уважительное отношение к результатам детского творчества;</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единство подходов к воспитанию детей в условиях дошкольного образовательного учреж</w:t>
      </w:r>
      <w:r w:rsidRPr="00967922">
        <w:rPr>
          <w:color w:val="000000"/>
          <w:sz w:val="28"/>
          <w:szCs w:val="28"/>
        </w:rPr>
        <w:softHyphen/>
        <w:t>дения и семьи;</w:t>
      </w:r>
    </w:p>
    <w:p w:rsidR="00603496"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603496" w:rsidRPr="00967922" w:rsidRDefault="00603496" w:rsidP="00967922">
      <w:pPr>
        <w:ind w:firstLine="708"/>
        <w:jc w:val="both"/>
        <w:rPr>
          <w:color w:val="000000"/>
          <w:sz w:val="28"/>
          <w:szCs w:val="28"/>
        </w:rPr>
      </w:pPr>
      <w:r w:rsidRPr="00967922">
        <w:rPr>
          <w:color w:val="000000"/>
          <w:sz w:val="28"/>
          <w:szCs w:val="28"/>
        </w:rPr>
        <w:t xml:space="preserve"> Проект рабочей программы предусматривает организацию и проведение психолого-педагогической работы с детьми 2-3 лет. </w:t>
      </w:r>
    </w:p>
    <w:p w:rsidR="006A41D4" w:rsidRPr="00967922" w:rsidRDefault="00603496" w:rsidP="00967922">
      <w:pPr>
        <w:shd w:val="clear" w:color="auto" w:fill="FFFFFF"/>
        <w:autoSpaceDE w:val="0"/>
        <w:ind w:firstLine="708"/>
        <w:jc w:val="both"/>
        <w:rPr>
          <w:color w:val="000000"/>
          <w:sz w:val="28"/>
          <w:szCs w:val="28"/>
        </w:rPr>
      </w:pPr>
      <w:r w:rsidRPr="00967922">
        <w:rPr>
          <w:color w:val="000000"/>
          <w:sz w:val="28"/>
          <w:szCs w:val="28"/>
        </w:rPr>
        <w:t xml:space="preserve">Содержание пяти образовательных областей распределено по основным направлениям: «Физическое развитие»  («Здоровье», «Физическая культура»); «Социально – коммуникативное  развитие» («Социализация», «Труд», «Безопасность»); «Познавательное развитие»  -  («Окружающий мир», «Формирование элементарных математических представлений» « Речевое развитие»(«Коммуникация», «Развитие детской речи», «Чтение художественной литературы»); «Художественно-эстетическое развитие» </w:t>
      </w:r>
      <w:r w:rsidRPr="00967922">
        <w:rPr>
          <w:color w:val="000000"/>
          <w:sz w:val="28"/>
          <w:szCs w:val="28"/>
        </w:rPr>
        <w:lastRenderedPageBreak/>
        <w:t>(«Художественное творчество», «Музыка»). По каждому направлению определены программные задачи интегрируемых направлений и целевые ориентиры детского развития. В проекте рабочей программе  представлен план организации деятельности детей на прогулке.</w:t>
      </w:r>
    </w:p>
    <w:p w:rsidR="006872A9" w:rsidRDefault="006872A9" w:rsidP="00EF339A">
      <w:pPr>
        <w:rPr>
          <w:b/>
          <w:sz w:val="20"/>
          <w:szCs w:val="20"/>
        </w:rPr>
      </w:pPr>
    </w:p>
    <w:p w:rsidR="00342CE1" w:rsidRPr="00EF54D3" w:rsidRDefault="00342CE1" w:rsidP="00342CE1">
      <w:pPr>
        <w:jc w:val="center"/>
        <w:rPr>
          <w:b/>
          <w:sz w:val="28"/>
          <w:szCs w:val="28"/>
        </w:rPr>
      </w:pPr>
      <w:r w:rsidRPr="00EF54D3">
        <w:rPr>
          <w:b/>
          <w:sz w:val="28"/>
          <w:szCs w:val="28"/>
        </w:rPr>
        <w:t>РАСПИСАНИЕ ОРГАНИЗОВАННОЙ ОБРАЗОВАТЕЛЬНОЙ ДЕЯТЕЛЬНОСТИ</w:t>
      </w:r>
    </w:p>
    <w:p w:rsidR="00342CE1" w:rsidRPr="001E231B" w:rsidRDefault="00342CE1" w:rsidP="00342CE1">
      <w:pPr>
        <w:jc w:val="center"/>
        <w:rPr>
          <w:b/>
        </w:rPr>
      </w:pPr>
      <w:r w:rsidRPr="001E231B">
        <w:rPr>
          <w:b/>
        </w:rPr>
        <w:t xml:space="preserve">МДОАУ ДС № 29 (корпус 3)  </w:t>
      </w:r>
    </w:p>
    <w:p w:rsidR="00342CE1" w:rsidRPr="001E231B" w:rsidRDefault="00F93AB6" w:rsidP="00342CE1">
      <w:pPr>
        <w:jc w:val="center"/>
        <w:rPr>
          <w:b/>
        </w:rPr>
      </w:pPr>
      <w:r w:rsidRPr="001E231B">
        <w:rPr>
          <w:b/>
        </w:rPr>
        <w:t>на 20</w:t>
      </w:r>
      <w:r w:rsidR="00023C75">
        <w:rPr>
          <w:b/>
        </w:rPr>
        <w:t>20</w:t>
      </w:r>
      <w:r w:rsidRPr="001E231B">
        <w:rPr>
          <w:b/>
        </w:rPr>
        <w:t xml:space="preserve"> – 20</w:t>
      </w:r>
      <w:r w:rsidR="00023C75">
        <w:rPr>
          <w:b/>
        </w:rPr>
        <w:t>21</w:t>
      </w:r>
      <w:r w:rsidR="00342CE1" w:rsidRPr="001E231B">
        <w:rPr>
          <w:b/>
        </w:rPr>
        <w:t xml:space="preserve"> учебный год</w:t>
      </w:r>
    </w:p>
    <w:p w:rsidR="00342CE1" w:rsidRPr="00C62CC8" w:rsidRDefault="00342CE1" w:rsidP="00342CE1">
      <w:pPr>
        <w:jc w:val="center"/>
        <w:rPr>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8221"/>
      </w:tblGrid>
      <w:tr w:rsidR="00342CE1" w:rsidRPr="00C62CC8" w:rsidTr="00EF339A">
        <w:trPr>
          <w:cantSplit/>
          <w:trHeight w:val="457"/>
        </w:trPr>
        <w:tc>
          <w:tcPr>
            <w:tcW w:w="851" w:type="dxa"/>
            <w:textDirection w:val="btLr"/>
          </w:tcPr>
          <w:p w:rsidR="00342CE1" w:rsidRPr="00C62CC8" w:rsidRDefault="00342CE1" w:rsidP="00342CE1">
            <w:pPr>
              <w:ind w:left="113" w:right="113"/>
              <w:rPr>
                <w:b/>
                <w:sz w:val="20"/>
                <w:szCs w:val="20"/>
              </w:rPr>
            </w:pPr>
          </w:p>
        </w:tc>
        <w:tc>
          <w:tcPr>
            <w:tcW w:w="8221" w:type="dxa"/>
          </w:tcPr>
          <w:p w:rsidR="00BA236A" w:rsidRPr="00EF54D3" w:rsidRDefault="00BA236A" w:rsidP="00342CE1">
            <w:pPr>
              <w:jc w:val="center"/>
              <w:rPr>
                <w:b/>
              </w:rPr>
            </w:pPr>
          </w:p>
          <w:p w:rsidR="00342CE1" w:rsidRPr="00EF54D3" w:rsidRDefault="00342CE1" w:rsidP="00342CE1">
            <w:pPr>
              <w:jc w:val="center"/>
              <w:rPr>
                <w:b/>
              </w:rPr>
            </w:pPr>
            <w:r w:rsidRPr="00EF54D3">
              <w:rPr>
                <w:b/>
              </w:rPr>
              <w:t xml:space="preserve">Первая  младшая группа </w:t>
            </w:r>
          </w:p>
          <w:p w:rsidR="00BA236A" w:rsidRPr="00EF54D3" w:rsidRDefault="00BA236A" w:rsidP="00342CE1">
            <w:pPr>
              <w:jc w:val="center"/>
              <w:rPr>
                <w:b/>
              </w:rPr>
            </w:pPr>
          </w:p>
        </w:tc>
      </w:tr>
      <w:tr w:rsidR="00342CE1" w:rsidRPr="00C62CC8" w:rsidTr="00EF339A">
        <w:trPr>
          <w:cantSplit/>
          <w:trHeight w:val="1439"/>
        </w:trPr>
        <w:tc>
          <w:tcPr>
            <w:tcW w:w="851" w:type="dxa"/>
            <w:textDirection w:val="btLr"/>
          </w:tcPr>
          <w:p w:rsidR="00342CE1" w:rsidRPr="00EF54D3" w:rsidRDefault="00342CE1" w:rsidP="00F96D2B">
            <w:pPr>
              <w:ind w:left="113" w:right="113"/>
              <w:jc w:val="center"/>
              <w:rPr>
                <w:b/>
              </w:rPr>
            </w:pPr>
            <w:r w:rsidRPr="00EF54D3">
              <w:rPr>
                <w:b/>
              </w:rPr>
              <w:t>понедельник</w:t>
            </w:r>
          </w:p>
        </w:tc>
        <w:tc>
          <w:tcPr>
            <w:tcW w:w="8221" w:type="dxa"/>
          </w:tcPr>
          <w:p w:rsidR="00BA236A" w:rsidRPr="00EF54D3" w:rsidRDefault="00BA236A" w:rsidP="00342CE1">
            <w:pPr>
              <w:jc w:val="center"/>
            </w:pPr>
          </w:p>
          <w:p w:rsidR="00342CE1" w:rsidRPr="00EF54D3" w:rsidRDefault="00342CE1" w:rsidP="00342CE1">
            <w:pPr>
              <w:jc w:val="center"/>
            </w:pPr>
            <w:r w:rsidRPr="00EF54D3">
              <w:t>1. Развитие речи</w:t>
            </w:r>
          </w:p>
          <w:p w:rsidR="00342CE1" w:rsidRPr="00EF54D3" w:rsidRDefault="00342CE1" w:rsidP="00342CE1">
            <w:pPr>
              <w:jc w:val="center"/>
              <w:rPr>
                <w:b/>
              </w:rPr>
            </w:pPr>
            <w:r w:rsidRPr="00EF54D3">
              <w:rPr>
                <w:b/>
              </w:rPr>
              <w:t>9.00-9.10</w:t>
            </w:r>
          </w:p>
          <w:p w:rsidR="00342CE1" w:rsidRPr="00EF54D3" w:rsidRDefault="00342CE1" w:rsidP="00342CE1">
            <w:pPr>
              <w:jc w:val="center"/>
            </w:pPr>
            <w:r w:rsidRPr="00EF54D3">
              <w:t>2. Музыка</w:t>
            </w:r>
          </w:p>
          <w:p w:rsidR="00F96D2B" w:rsidRPr="00EF54D3" w:rsidRDefault="00BA236A" w:rsidP="001E231B">
            <w:pPr>
              <w:tabs>
                <w:tab w:val="center" w:pos="4074"/>
                <w:tab w:val="left" w:pos="4830"/>
              </w:tabs>
              <w:jc w:val="center"/>
              <w:rPr>
                <w:b/>
              </w:rPr>
            </w:pPr>
            <w:r w:rsidRPr="00EF54D3">
              <w:rPr>
                <w:b/>
              </w:rPr>
              <w:t>9.20-9.30</w:t>
            </w:r>
          </w:p>
        </w:tc>
      </w:tr>
      <w:tr w:rsidR="00342CE1" w:rsidRPr="00C62CC8" w:rsidTr="00EF339A">
        <w:trPr>
          <w:cantSplit/>
          <w:trHeight w:val="1734"/>
        </w:trPr>
        <w:tc>
          <w:tcPr>
            <w:tcW w:w="851" w:type="dxa"/>
            <w:textDirection w:val="btLr"/>
          </w:tcPr>
          <w:p w:rsidR="00342CE1" w:rsidRPr="00EF54D3" w:rsidRDefault="00342CE1" w:rsidP="00F96D2B">
            <w:pPr>
              <w:ind w:left="113" w:right="113"/>
              <w:jc w:val="center"/>
              <w:rPr>
                <w:b/>
              </w:rPr>
            </w:pPr>
            <w:r w:rsidRPr="00EF54D3">
              <w:rPr>
                <w:b/>
              </w:rPr>
              <w:t>вторник</w:t>
            </w:r>
          </w:p>
        </w:tc>
        <w:tc>
          <w:tcPr>
            <w:tcW w:w="8221" w:type="dxa"/>
          </w:tcPr>
          <w:p w:rsidR="00342CE1" w:rsidRPr="00EF54D3" w:rsidRDefault="001E231B" w:rsidP="00342CE1">
            <w:pPr>
              <w:jc w:val="center"/>
              <w:rPr>
                <w:b/>
              </w:rPr>
            </w:pPr>
            <w:r w:rsidRPr="00EF54D3">
              <w:t xml:space="preserve"> </w:t>
            </w:r>
          </w:p>
          <w:p w:rsidR="00342CE1" w:rsidRPr="00EF54D3" w:rsidRDefault="00BA236A" w:rsidP="00342CE1">
            <w:pPr>
              <w:jc w:val="center"/>
            </w:pPr>
            <w:r w:rsidRPr="00EF54D3">
              <w:t>1</w:t>
            </w:r>
            <w:r w:rsidR="00342CE1" w:rsidRPr="00EF54D3">
              <w:t>. Формирование элементарных математических представлений</w:t>
            </w:r>
          </w:p>
          <w:p w:rsidR="0016157F" w:rsidRPr="00EF54D3" w:rsidRDefault="00BA236A" w:rsidP="00342CE1">
            <w:pPr>
              <w:jc w:val="center"/>
              <w:rPr>
                <w:b/>
              </w:rPr>
            </w:pPr>
            <w:r w:rsidRPr="00EF54D3">
              <w:rPr>
                <w:b/>
              </w:rPr>
              <w:t xml:space="preserve">9.00-9.10  </w:t>
            </w:r>
          </w:p>
          <w:p w:rsidR="00342CE1" w:rsidRPr="00EF54D3" w:rsidRDefault="00BA236A" w:rsidP="00342CE1">
            <w:pPr>
              <w:jc w:val="center"/>
            </w:pPr>
            <w:r w:rsidRPr="00EF54D3">
              <w:t>2</w:t>
            </w:r>
            <w:r w:rsidR="00342CE1" w:rsidRPr="00EF54D3">
              <w:t>.Физическая культура в помещении</w:t>
            </w:r>
          </w:p>
          <w:p w:rsidR="00342CE1" w:rsidRPr="00EF54D3" w:rsidRDefault="00342CE1" w:rsidP="00342CE1">
            <w:pPr>
              <w:jc w:val="center"/>
              <w:rPr>
                <w:b/>
              </w:rPr>
            </w:pPr>
            <w:r w:rsidRPr="00EF54D3">
              <w:rPr>
                <w:b/>
              </w:rPr>
              <w:t>9.20-9.30</w:t>
            </w:r>
          </w:p>
          <w:p w:rsidR="001E231B" w:rsidRPr="00EF54D3" w:rsidRDefault="00BA236A" w:rsidP="001E231B">
            <w:pPr>
              <w:jc w:val="center"/>
            </w:pPr>
            <w:r w:rsidRPr="00EF54D3">
              <w:t>3</w:t>
            </w:r>
            <w:r w:rsidR="001E231B" w:rsidRPr="00EF54D3">
              <w:t>. Лепка</w:t>
            </w:r>
          </w:p>
          <w:p w:rsidR="00BA236A" w:rsidRPr="00EF54D3" w:rsidRDefault="00BA236A" w:rsidP="00BA236A">
            <w:pPr>
              <w:jc w:val="center"/>
              <w:rPr>
                <w:b/>
              </w:rPr>
            </w:pPr>
            <w:r w:rsidRPr="00EF54D3">
              <w:rPr>
                <w:b/>
              </w:rPr>
              <w:t xml:space="preserve">  15.30-15.40</w:t>
            </w:r>
          </w:p>
          <w:p w:rsidR="001E231B" w:rsidRPr="00EF54D3" w:rsidRDefault="001E231B" w:rsidP="001E231B">
            <w:pPr>
              <w:jc w:val="center"/>
              <w:rPr>
                <w:b/>
              </w:rPr>
            </w:pPr>
          </w:p>
          <w:p w:rsidR="001E231B" w:rsidRPr="00EF54D3" w:rsidRDefault="001E231B" w:rsidP="00342CE1">
            <w:pPr>
              <w:jc w:val="center"/>
              <w:rPr>
                <w:b/>
              </w:rPr>
            </w:pPr>
          </w:p>
        </w:tc>
      </w:tr>
      <w:tr w:rsidR="00342CE1" w:rsidRPr="00C62CC8" w:rsidTr="00EF339A">
        <w:trPr>
          <w:cantSplit/>
          <w:trHeight w:val="1121"/>
        </w:trPr>
        <w:tc>
          <w:tcPr>
            <w:tcW w:w="851" w:type="dxa"/>
            <w:textDirection w:val="btLr"/>
          </w:tcPr>
          <w:p w:rsidR="00342CE1" w:rsidRPr="00EF54D3" w:rsidRDefault="00342CE1" w:rsidP="00342CE1">
            <w:pPr>
              <w:ind w:left="113" w:right="113"/>
              <w:jc w:val="center"/>
              <w:rPr>
                <w:b/>
              </w:rPr>
            </w:pPr>
            <w:r w:rsidRPr="00EF54D3">
              <w:rPr>
                <w:b/>
              </w:rPr>
              <w:t>среда</w:t>
            </w:r>
          </w:p>
        </w:tc>
        <w:tc>
          <w:tcPr>
            <w:tcW w:w="8221" w:type="dxa"/>
          </w:tcPr>
          <w:p w:rsidR="00342CE1" w:rsidRPr="00EF54D3" w:rsidRDefault="00342CE1" w:rsidP="00342CE1">
            <w:pPr>
              <w:jc w:val="center"/>
            </w:pPr>
            <w:r w:rsidRPr="00EF54D3">
              <w:t>1. Развитие речи</w:t>
            </w:r>
          </w:p>
          <w:p w:rsidR="00342CE1" w:rsidRPr="00EF54D3" w:rsidRDefault="00342CE1" w:rsidP="00342CE1">
            <w:pPr>
              <w:jc w:val="center"/>
              <w:rPr>
                <w:b/>
              </w:rPr>
            </w:pPr>
            <w:r w:rsidRPr="00EF54D3">
              <w:rPr>
                <w:b/>
              </w:rPr>
              <w:t>9.00-9.10</w:t>
            </w:r>
          </w:p>
          <w:p w:rsidR="00342CE1" w:rsidRPr="00EF54D3" w:rsidRDefault="00342CE1" w:rsidP="00342CE1">
            <w:pPr>
              <w:jc w:val="center"/>
            </w:pPr>
            <w:r w:rsidRPr="00EF54D3">
              <w:t>2.Рисование</w:t>
            </w:r>
          </w:p>
          <w:p w:rsidR="00342CE1" w:rsidRPr="00EF54D3" w:rsidRDefault="00342CE1" w:rsidP="00342CE1">
            <w:pPr>
              <w:jc w:val="center"/>
              <w:rPr>
                <w:b/>
              </w:rPr>
            </w:pPr>
            <w:r w:rsidRPr="00EF54D3">
              <w:rPr>
                <w:b/>
              </w:rPr>
              <w:t>9.20-9.30</w:t>
            </w:r>
          </w:p>
        </w:tc>
      </w:tr>
      <w:tr w:rsidR="00342CE1" w:rsidRPr="00C62CC8" w:rsidTr="00EF339A">
        <w:trPr>
          <w:cantSplit/>
          <w:trHeight w:val="1134"/>
        </w:trPr>
        <w:tc>
          <w:tcPr>
            <w:tcW w:w="851" w:type="dxa"/>
            <w:textDirection w:val="btLr"/>
          </w:tcPr>
          <w:p w:rsidR="00342CE1" w:rsidRPr="00EF54D3" w:rsidRDefault="00342CE1" w:rsidP="00342CE1">
            <w:pPr>
              <w:ind w:left="113" w:right="113"/>
              <w:rPr>
                <w:b/>
              </w:rPr>
            </w:pPr>
            <w:r w:rsidRPr="00EF54D3">
              <w:rPr>
                <w:b/>
              </w:rPr>
              <w:t>четверг</w:t>
            </w:r>
          </w:p>
        </w:tc>
        <w:tc>
          <w:tcPr>
            <w:tcW w:w="8221" w:type="dxa"/>
          </w:tcPr>
          <w:p w:rsidR="00342CE1" w:rsidRPr="00EF54D3" w:rsidRDefault="00342CE1" w:rsidP="00342CE1">
            <w:pPr>
              <w:jc w:val="center"/>
            </w:pPr>
            <w:r w:rsidRPr="00EF54D3">
              <w:t>1. Ознакомление с окружающим миром</w:t>
            </w:r>
          </w:p>
          <w:p w:rsidR="00342CE1" w:rsidRPr="00EF54D3" w:rsidRDefault="00342CE1" w:rsidP="00342CE1">
            <w:pPr>
              <w:jc w:val="center"/>
              <w:rPr>
                <w:b/>
              </w:rPr>
            </w:pPr>
            <w:r w:rsidRPr="00EF54D3">
              <w:rPr>
                <w:b/>
              </w:rPr>
              <w:t>9.00-9.10</w:t>
            </w:r>
          </w:p>
          <w:p w:rsidR="00342CE1" w:rsidRPr="00EF54D3" w:rsidRDefault="00342CE1" w:rsidP="00342CE1">
            <w:pPr>
              <w:jc w:val="center"/>
            </w:pPr>
            <w:r w:rsidRPr="00EF54D3">
              <w:t>2. Физическая культура в помещении</w:t>
            </w:r>
          </w:p>
          <w:p w:rsidR="00342CE1" w:rsidRPr="00EF54D3" w:rsidRDefault="00BA236A" w:rsidP="00342CE1">
            <w:pPr>
              <w:jc w:val="center"/>
              <w:rPr>
                <w:b/>
              </w:rPr>
            </w:pPr>
            <w:r w:rsidRPr="00EF54D3">
              <w:rPr>
                <w:b/>
              </w:rPr>
              <w:t>9.20-9.3</w:t>
            </w:r>
            <w:r w:rsidR="00342CE1" w:rsidRPr="00EF54D3">
              <w:rPr>
                <w:b/>
              </w:rPr>
              <w:t>0</w:t>
            </w:r>
          </w:p>
        </w:tc>
      </w:tr>
      <w:tr w:rsidR="00342CE1" w:rsidRPr="00C62CC8" w:rsidTr="00EF339A">
        <w:trPr>
          <w:cantSplit/>
          <w:trHeight w:val="1252"/>
        </w:trPr>
        <w:tc>
          <w:tcPr>
            <w:tcW w:w="851" w:type="dxa"/>
            <w:textDirection w:val="btLr"/>
          </w:tcPr>
          <w:p w:rsidR="00342CE1" w:rsidRPr="00EF54D3" w:rsidRDefault="00342CE1" w:rsidP="00342CE1">
            <w:pPr>
              <w:ind w:left="113" w:right="113"/>
              <w:rPr>
                <w:b/>
              </w:rPr>
            </w:pPr>
            <w:r w:rsidRPr="00EF54D3">
              <w:rPr>
                <w:b/>
              </w:rPr>
              <w:t>пятница</w:t>
            </w:r>
          </w:p>
        </w:tc>
        <w:tc>
          <w:tcPr>
            <w:tcW w:w="8221" w:type="dxa"/>
          </w:tcPr>
          <w:p w:rsidR="00342CE1" w:rsidRPr="00EF54D3" w:rsidRDefault="00342CE1" w:rsidP="00342CE1">
            <w:pPr>
              <w:jc w:val="center"/>
            </w:pPr>
            <w:r w:rsidRPr="00EF54D3">
              <w:t>1.Музыка</w:t>
            </w:r>
          </w:p>
          <w:p w:rsidR="00342CE1" w:rsidRPr="00EF54D3" w:rsidRDefault="00342CE1" w:rsidP="00342CE1">
            <w:pPr>
              <w:jc w:val="center"/>
              <w:rPr>
                <w:b/>
              </w:rPr>
            </w:pPr>
            <w:r w:rsidRPr="00EF54D3">
              <w:rPr>
                <w:b/>
              </w:rPr>
              <w:t>9.00-9.10</w:t>
            </w:r>
          </w:p>
          <w:p w:rsidR="00342CE1" w:rsidRPr="00EF54D3" w:rsidRDefault="00342CE1" w:rsidP="00342CE1">
            <w:pPr>
              <w:jc w:val="center"/>
            </w:pPr>
            <w:r w:rsidRPr="00EF54D3">
              <w:t>2. Физическая культура на прогулке</w:t>
            </w:r>
          </w:p>
          <w:p w:rsidR="00342CE1" w:rsidRPr="00EF54D3" w:rsidRDefault="00342CE1" w:rsidP="00342CE1">
            <w:pPr>
              <w:jc w:val="center"/>
              <w:rPr>
                <w:b/>
              </w:rPr>
            </w:pPr>
            <w:r w:rsidRPr="00EF54D3">
              <w:rPr>
                <w:b/>
              </w:rPr>
              <w:t>11.20-11.30</w:t>
            </w:r>
          </w:p>
        </w:tc>
      </w:tr>
    </w:tbl>
    <w:p w:rsidR="00603496" w:rsidRDefault="00603496" w:rsidP="00603496">
      <w:pPr>
        <w:shd w:val="clear" w:color="auto" w:fill="FFFFFF"/>
        <w:autoSpaceDE w:val="0"/>
        <w:jc w:val="center"/>
        <w:rPr>
          <w:b/>
        </w:rPr>
      </w:pPr>
    </w:p>
    <w:p w:rsidR="00603496" w:rsidRDefault="00603496" w:rsidP="00603496">
      <w:pPr>
        <w:shd w:val="clear" w:color="auto" w:fill="FFFFFF"/>
        <w:autoSpaceDE w:val="0"/>
        <w:jc w:val="center"/>
        <w:rPr>
          <w:b/>
        </w:rPr>
      </w:pPr>
    </w:p>
    <w:p w:rsidR="00C62CC8" w:rsidRDefault="00C62CC8" w:rsidP="00260B60">
      <w:pPr>
        <w:ind w:left="-426" w:firstLine="426"/>
        <w:jc w:val="center"/>
        <w:rPr>
          <w:b/>
          <w:color w:val="000000"/>
        </w:rPr>
      </w:pPr>
    </w:p>
    <w:p w:rsidR="00C62CC8" w:rsidRDefault="00C62CC8" w:rsidP="00260B60">
      <w:pPr>
        <w:ind w:left="-426" w:firstLine="426"/>
        <w:jc w:val="center"/>
        <w:rPr>
          <w:b/>
          <w:color w:val="000000"/>
        </w:rPr>
      </w:pPr>
    </w:p>
    <w:p w:rsidR="00C62CC8" w:rsidRDefault="00C62CC8"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6A41D4" w:rsidRDefault="006A41D4" w:rsidP="00260B60">
      <w:pPr>
        <w:ind w:left="-426" w:firstLine="426"/>
        <w:jc w:val="center"/>
        <w:rPr>
          <w:b/>
          <w:color w:val="000000"/>
        </w:rPr>
      </w:pPr>
    </w:p>
    <w:p w:rsidR="00DA2A49" w:rsidRDefault="00DA2A49" w:rsidP="00EF54D3">
      <w:pPr>
        <w:rPr>
          <w:b/>
          <w:sz w:val="20"/>
          <w:szCs w:val="20"/>
        </w:rPr>
      </w:pPr>
    </w:p>
    <w:tbl>
      <w:tblPr>
        <w:tblStyle w:val="a7"/>
        <w:tblpPr w:leftFromText="180" w:rightFromText="180" w:vertAnchor="page" w:horzAnchor="margin" w:tblpXSpec="center" w:tblpY="1741"/>
        <w:tblW w:w="0" w:type="auto"/>
        <w:tblLook w:val="04A0" w:firstRow="1" w:lastRow="0" w:firstColumn="1" w:lastColumn="0" w:noHBand="0" w:noVBand="1"/>
      </w:tblPr>
      <w:tblGrid>
        <w:gridCol w:w="4785"/>
        <w:gridCol w:w="4786"/>
      </w:tblGrid>
      <w:tr w:rsidR="00DA2A49" w:rsidRPr="00DA2A49" w:rsidTr="00DA2A49">
        <w:tc>
          <w:tcPr>
            <w:tcW w:w="4785" w:type="dxa"/>
          </w:tcPr>
          <w:p w:rsidR="00DA2A49" w:rsidRPr="00EF54D3" w:rsidRDefault="00DA2A49" w:rsidP="00DA2A49">
            <w:pPr>
              <w:jc w:val="center"/>
              <w:rPr>
                <w:b/>
              </w:rPr>
            </w:pPr>
            <w:r w:rsidRPr="00EF54D3">
              <w:rPr>
                <w:b/>
              </w:rPr>
              <w:t>Вид ООД</w:t>
            </w:r>
          </w:p>
        </w:tc>
        <w:tc>
          <w:tcPr>
            <w:tcW w:w="4786" w:type="dxa"/>
          </w:tcPr>
          <w:p w:rsidR="00DA2A49" w:rsidRPr="00EF54D3" w:rsidRDefault="00DA2A49" w:rsidP="00DA2A49">
            <w:pPr>
              <w:jc w:val="center"/>
              <w:rPr>
                <w:b/>
              </w:rPr>
            </w:pPr>
            <w:r w:rsidRPr="00EF54D3">
              <w:rPr>
                <w:b/>
              </w:rPr>
              <w:t>Количество</w:t>
            </w:r>
          </w:p>
        </w:tc>
      </w:tr>
      <w:tr w:rsidR="00DA2A49" w:rsidRPr="00DA2A49" w:rsidTr="00DA2A49">
        <w:tc>
          <w:tcPr>
            <w:tcW w:w="4785" w:type="dxa"/>
          </w:tcPr>
          <w:p w:rsidR="00DA2A49" w:rsidRPr="00EF54D3" w:rsidRDefault="00DA2A49" w:rsidP="00DA2A49">
            <w:pPr>
              <w:spacing w:line="276" w:lineRule="auto"/>
            </w:pPr>
            <w:r w:rsidRPr="00EF54D3">
              <w:t>Развитие речи</w:t>
            </w:r>
          </w:p>
        </w:tc>
        <w:tc>
          <w:tcPr>
            <w:tcW w:w="4786" w:type="dxa"/>
          </w:tcPr>
          <w:p w:rsidR="00DA2A49" w:rsidRPr="00EF54D3" w:rsidRDefault="00DA2A49" w:rsidP="00DA2A49">
            <w:pPr>
              <w:jc w:val="center"/>
            </w:pPr>
            <w:r w:rsidRPr="00EF54D3">
              <w:t>2</w:t>
            </w:r>
          </w:p>
        </w:tc>
      </w:tr>
      <w:tr w:rsidR="00DA2A49" w:rsidRPr="00DA2A49" w:rsidTr="00DA2A49">
        <w:tc>
          <w:tcPr>
            <w:tcW w:w="4785" w:type="dxa"/>
          </w:tcPr>
          <w:p w:rsidR="00DA2A49" w:rsidRPr="00EF54D3" w:rsidRDefault="00DA2A49" w:rsidP="00DA2A49">
            <w:pPr>
              <w:spacing w:line="276" w:lineRule="auto"/>
            </w:pPr>
            <w:r w:rsidRPr="00EF54D3">
              <w:t>Музыка</w:t>
            </w:r>
          </w:p>
        </w:tc>
        <w:tc>
          <w:tcPr>
            <w:tcW w:w="4786" w:type="dxa"/>
          </w:tcPr>
          <w:p w:rsidR="00DA2A49" w:rsidRPr="00EF54D3" w:rsidRDefault="00DA2A49" w:rsidP="00DA2A49">
            <w:pPr>
              <w:jc w:val="center"/>
            </w:pPr>
            <w:r w:rsidRPr="00EF54D3">
              <w:t>2</w:t>
            </w:r>
          </w:p>
        </w:tc>
      </w:tr>
      <w:tr w:rsidR="00DA2A49" w:rsidRPr="00DA2A49" w:rsidTr="00DA2A49">
        <w:tc>
          <w:tcPr>
            <w:tcW w:w="4785" w:type="dxa"/>
          </w:tcPr>
          <w:p w:rsidR="00DA2A49" w:rsidRPr="00EF54D3" w:rsidRDefault="00DA2A49" w:rsidP="00DA2A49">
            <w:pPr>
              <w:spacing w:line="276" w:lineRule="auto"/>
            </w:pPr>
            <w:r w:rsidRPr="00EF54D3">
              <w:t>Рисование</w:t>
            </w:r>
          </w:p>
        </w:tc>
        <w:tc>
          <w:tcPr>
            <w:tcW w:w="4786" w:type="dxa"/>
          </w:tcPr>
          <w:p w:rsidR="00DA2A49" w:rsidRPr="00EF54D3" w:rsidRDefault="00DA2A49" w:rsidP="00DA2A49">
            <w:pPr>
              <w:jc w:val="center"/>
            </w:pPr>
            <w:r w:rsidRPr="00EF54D3">
              <w:t>1</w:t>
            </w:r>
          </w:p>
        </w:tc>
      </w:tr>
      <w:tr w:rsidR="00DA2A49" w:rsidRPr="00DA2A49" w:rsidTr="00DA2A49">
        <w:tc>
          <w:tcPr>
            <w:tcW w:w="4785" w:type="dxa"/>
          </w:tcPr>
          <w:p w:rsidR="00DA2A49" w:rsidRPr="00EF54D3" w:rsidRDefault="00DA2A49" w:rsidP="00DA2A49">
            <w:pPr>
              <w:spacing w:line="276" w:lineRule="auto"/>
            </w:pPr>
            <w:r w:rsidRPr="00EF54D3">
              <w:t>Формирование элементарных математических представлений</w:t>
            </w:r>
          </w:p>
        </w:tc>
        <w:tc>
          <w:tcPr>
            <w:tcW w:w="4786" w:type="dxa"/>
          </w:tcPr>
          <w:p w:rsidR="00DA2A49" w:rsidRPr="00EF54D3" w:rsidRDefault="00DA2A49" w:rsidP="00DA2A49">
            <w:pPr>
              <w:jc w:val="center"/>
            </w:pPr>
            <w:r w:rsidRPr="00EF54D3">
              <w:t>1</w:t>
            </w:r>
          </w:p>
        </w:tc>
      </w:tr>
      <w:tr w:rsidR="00DA2A49" w:rsidRPr="00DA2A49" w:rsidTr="00DA2A49">
        <w:tc>
          <w:tcPr>
            <w:tcW w:w="4785" w:type="dxa"/>
          </w:tcPr>
          <w:p w:rsidR="00DA2A49" w:rsidRPr="00EF54D3" w:rsidRDefault="00DA2A49" w:rsidP="00DA2A49">
            <w:pPr>
              <w:spacing w:line="276" w:lineRule="auto"/>
            </w:pPr>
            <w:r w:rsidRPr="00EF54D3">
              <w:t>Физическая культура в помещении</w:t>
            </w:r>
          </w:p>
        </w:tc>
        <w:tc>
          <w:tcPr>
            <w:tcW w:w="4786" w:type="dxa"/>
          </w:tcPr>
          <w:p w:rsidR="00DA2A49" w:rsidRPr="00EF54D3" w:rsidRDefault="00DA2A49" w:rsidP="00DA2A49">
            <w:pPr>
              <w:jc w:val="center"/>
            </w:pPr>
            <w:r w:rsidRPr="00EF54D3">
              <w:t>2</w:t>
            </w:r>
          </w:p>
        </w:tc>
      </w:tr>
      <w:tr w:rsidR="00DA2A49" w:rsidRPr="00DA2A49" w:rsidTr="00DA2A49">
        <w:tc>
          <w:tcPr>
            <w:tcW w:w="4785" w:type="dxa"/>
          </w:tcPr>
          <w:p w:rsidR="00DA2A49" w:rsidRPr="00EF54D3" w:rsidRDefault="00DA2A49" w:rsidP="00DA2A49">
            <w:pPr>
              <w:spacing w:line="276" w:lineRule="auto"/>
            </w:pPr>
            <w:r w:rsidRPr="00EF54D3">
              <w:t>Физическая культура на прогулке</w:t>
            </w:r>
          </w:p>
        </w:tc>
        <w:tc>
          <w:tcPr>
            <w:tcW w:w="4786" w:type="dxa"/>
          </w:tcPr>
          <w:p w:rsidR="00DA2A49" w:rsidRPr="00EF54D3" w:rsidRDefault="00DA2A49" w:rsidP="00DA2A49">
            <w:pPr>
              <w:jc w:val="center"/>
            </w:pPr>
            <w:r w:rsidRPr="00EF54D3">
              <w:t>1</w:t>
            </w:r>
          </w:p>
        </w:tc>
      </w:tr>
      <w:tr w:rsidR="00DA2A49" w:rsidRPr="00DA2A49" w:rsidTr="00DA2A49">
        <w:tc>
          <w:tcPr>
            <w:tcW w:w="4785" w:type="dxa"/>
          </w:tcPr>
          <w:p w:rsidR="00DA2A49" w:rsidRPr="00EF54D3" w:rsidRDefault="00DA2A49" w:rsidP="00DA2A49">
            <w:pPr>
              <w:spacing w:line="276" w:lineRule="auto"/>
            </w:pPr>
            <w:r w:rsidRPr="00EF54D3">
              <w:t>Ознакомление с окружающим миром</w:t>
            </w:r>
          </w:p>
        </w:tc>
        <w:tc>
          <w:tcPr>
            <w:tcW w:w="4786" w:type="dxa"/>
          </w:tcPr>
          <w:p w:rsidR="00DA2A49" w:rsidRPr="00EF54D3" w:rsidRDefault="00DA2A49" w:rsidP="00DA2A49">
            <w:pPr>
              <w:jc w:val="center"/>
            </w:pPr>
            <w:r w:rsidRPr="00EF54D3">
              <w:t>1</w:t>
            </w:r>
          </w:p>
        </w:tc>
      </w:tr>
      <w:tr w:rsidR="00DA2A49" w:rsidRPr="00DA2A49" w:rsidTr="00DA2A49">
        <w:tc>
          <w:tcPr>
            <w:tcW w:w="4785" w:type="dxa"/>
          </w:tcPr>
          <w:p w:rsidR="00DA2A49" w:rsidRPr="00EF54D3" w:rsidRDefault="00DA2A49" w:rsidP="00DA2A49">
            <w:pPr>
              <w:spacing w:line="276" w:lineRule="auto"/>
            </w:pPr>
            <w:r w:rsidRPr="00EF54D3">
              <w:t>Лепка</w:t>
            </w:r>
          </w:p>
        </w:tc>
        <w:tc>
          <w:tcPr>
            <w:tcW w:w="4786" w:type="dxa"/>
          </w:tcPr>
          <w:p w:rsidR="00DA2A49" w:rsidRPr="00EF54D3" w:rsidRDefault="00DA2A49" w:rsidP="00DA2A49">
            <w:pPr>
              <w:jc w:val="center"/>
            </w:pPr>
            <w:r w:rsidRPr="00EF54D3">
              <w:t>1</w:t>
            </w:r>
          </w:p>
        </w:tc>
      </w:tr>
      <w:tr w:rsidR="00DA2A49" w:rsidRPr="00DA2A49" w:rsidTr="00DA2A49">
        <w:tc>
          <w:tcPr>
            <w:tcW w:w="4785" w:type="dxa"/>
          </w:tcPr>
          <w:p w:rsidR="00DA2A49" w:rsidRPr="00EF54D3" w:rsidRDefault="00DA2A49" w:rsidP="00DA2A49">
            <w:pPr>
              <w:spacing w:line="276" w:lineRule="auto"/>
            </w:pPr>
            <w:r w:rsidRPr="00EF54D3">
              <w:t>ВСЕГО</w:t>
            </w:r>
          </w:p>
        </w:tc>
        <w:tc>
          <w:tcPr>
            <w:tcW w:w="4786" w:type="dxa"/>
          </w:tcPr>
          <w:p w:rsidR="00DA2A49" w:rsidRPr="00EF54D3" w:rsidRDefault="00DA2A49" w:rsidP="00DA2A49">
            <w:pPr>
              <w:jc w:val="center"/>
            </w:pPr>
            <w:r w:rsidRPr="00EF54D3">
              <w:t>11</w:t>
            </w:r>
          </w:p>
        </w:tc>
      </w:tr>
    </w:tbl>
    <w:p w:rsidR="00023C75" w:rsidRPr="00EF54D3" w:rsidRDefault="00023C75" w:rsidP="00EF54D3">
      <w:pPr>
        <w:jc w:val="both"/>
        <w:rPr>
          <w:b/>
          <w:sz w:val="28"/>
          <w:szCs w:val="28"/>
        </w:rPr>
      </w:pPr>
      <w:r w:rsidRPr="00EF54D3">
        <w:rPr>
          <w:b/>
          <w:bCs/>
          <w:sz w:val="28"/>
          <w:szCs w:val="28"/>
        </w:rPr>
        <w:t>Цели и задачи реализации Программы</w:t>
      </w:r>
    </w:p>
    <w:p w:rsidR="00023C75" w:rsidRPr="00EF54D3" w:rsidRDefault="00023C75" w:rsidP="00EF54D3">
      <w:pPr>
        <w:pStyle w:val="Default"/>
        <w:jc w:val="both"/>
        <w:rPr>
          <w:sz w:val="28"/>
          <w:szCs w:val="28"/>
        </w:rPr>
      </w:pPr>
      <w:r w:rsidRPr="00EF54D3">
        <w:rPr>
          <w:sz w:val="28"/>
          <w:szCs w:val="28"/>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023C75" w:rsidRPr="00EF54D3" w:rsidRDefault="00023C75" w:rsidP="00EF54D3">
      <w:pPr>
        <w:pStyle w:val="Default"/>
        <w:jc w:val="both"/>
        <w:rPr>
          <w:sz w:val="28"/>
          <w:szCs w:val="28"/>
        </w:rPr>
      </w:pPr>
      <w:r w:rsidRPr="00EF54D3">
        <w:rPr>
          <w:sz w:val="28"/>
          <w:szCs w:val="28"/>
        </w:rPr>
        <w:t xml:space="preserve">Цель реализуется через решение следующих задач, соответствующих федеральному государственному образовательному стандарту дошкольного образования: </w:t>
      </w:r>
    </w:p>
    <w:p w:rsidR="00023C75" w:rsidRPr="00EF54D3" w:rsidRDefault="00023C75" w:rsidP="00EF54D3">
      <w:pPr>
        <w:pStyle w:val="Default"/>
        <w:spacing w:after="30"/>
        <w:jc w:val="both"/>
        <w:rPr>
          <w:sz w:val="28"/>
          <w:szCs w:val="28"/>
        </w:rPr>
      </w:pPr>
      <w:r w:rsidRPr="00EF54D3">
        <w:rPr>
          <w:sz w:val="28"/>
          <w:szCs w:val="28"/>
        </w:rPr>
        <w:t xml:space="preserve">1. Охрана и укрепление физического и психического здоровья детей, в том числе их эмоциональное благополучие. </w:t>
      </w:r>
    </w:p>
    <w:p w:rsidR="00023C75" w:rsidRPr="00EF54D3" w:rsidRDefault="00023C75" w:rsidP="00EF54D3">
      <w:pPr>
        <w:pStyle w:val="Default"/>
        <w:spacing w:after="30"/>
        <w:jc w:val="both"/>
        <w:rPr>
          <w:sz w:val="28"/>
          <w:szCs w:val="28"/>
        </w:rPr>
      </w:pPr>
      <w:r w:rsidRPr="00EF54D3">
        <w:rPr>
          <w:sz w:val="28"/>
          <w:szCs w:val="28"/>
        </w:rPr>
        <w:t xml:space="preserve">2. Обеспечение равных возможностей для полноценного развития каждого ребенка в период дошкольного детства независимо от места проживания, пола, национальности, языка, социального статуса психофизиологических и других особенностей. </w:t>
      </w:r>
    </w:p>
    <w:p w:rsidR="00023C75" w:rsidRPr="00EF54D3" w:rsidRDefault="00023C75" w:rsidP="00EF54D3">
      <w:pPr>
        <w:pStyle w:val="Default"/>
        <w:spacing w:after="30"/>
        <w:jc w:val="both"/>
        <w:rPr>
          <w:sz w:val="28"/>
          <w:szCs w:val="28"/>
        </w:rPr>
      </w:pPr>
      <w:r w:rsidRPr="00EF54D3">
        <w:rPr>
          <w:sz w:val="28"/>
          <w:szCs w:val="28"/>
        </w:rPr>
        <w:t xml:space="preserve">3. Создание благоприятных условий для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023C75" w:rsidRPr="00EF54D3" w:rsidRDefault="00023C75" w:rsidP="00EF54D3">
      <w:pPr>
        <w:pStyle w:val="Default"/>
        <w:spacing w:after="30"/>
        <w:jc w:val="both"/>
        <w:rPr>
          <w:sz w:val="28"/>
          <w:szCs w:val="28"/>
        </w:rPr>
      </w:pPr>
      <w:r w:rsidRPr="00EF54D3">
        <w:rPr>
          <w:sz w:val="28"/>
          <w:szCs w:val="28"/>
        </w:rPr>
        <w:t xml:space="preserve">4. Объединение обучения и воспитания в целостный воспитательно-образовательный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23C75" w:rsidRPr="00EF54D3" w:rsidRDefault="00023C75" w:rsidP="00EF54D3">
      <w:pPr>
        <w:pStyle w:val="Default"/>
        <w:spacing w:after="30"/>
        <w:jc w:val="both"/>
        <w:rPr>
          <w:sz w:val="28"/>
          <w:szCs w:val="28"/>
        </w:rPr>
      </w:pPr>
      <w:r w:rsidRPr="00EF54D3">
        <w:rPr>
          <w:sz w:val="28"/>
          <w:szCs w:val="28"/>
        </w:rPr>
        <w:t xml:space="preserve">5.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023C75" w:rsidRPr="00EF54D3" w:rsidRDefault="00023C75" w:rsidP="00EF54D3">
      <w:pPr>
        <w:pStyle w:val="Default"/>
        <w:spacing w:after="30"/>
        <w:jc w:val="both"/>
        <w:rPr>
          <w:sz w:val="28"/>
          <w:szCs w:val="28"/>
        </w:rPr>
      </w:pPr>
      <w:r w:rsidRPr="00EF54D3">
        <w:rPr>
          <w:sz w:val="28"/>
          <w:szCs w:val="28"/>
        </w:rPr>
        <w:lastRenderedPageBreak/>
        <w:t xml:space="preserve">6. Формирование социокультурной среды, соответствующей возрастным, индивидуальным, психологическим и физиологическим особенностям детей. </w:t>
      </w:r>
    </w:p>
    <w:p w:rsidR="00023C75" w:rsidRPr="00EF54D3" w:rsidRDefault="00023C75" w:rsidP="00EF54D3">
      <w:pPr>
        <w:pStyle w:val="Default"/>
        <w:jc w:val="both"/>
        <w:rPr>
          <w:sz w:val="28"/>
          <w:szCs w:val="28"/>
        </w:rPr>
      </w:pPr>
      <w:r w:rsidRPr="00EF54D3">
        <w:rPr>
          <w:sz w:val="28"/>
          <w:szCs w:val="28"/>
        </w:rPr>
        <w:t xml:space="preserve">7. Обеспечение психолого-педагогической поддержки семьи и повышение педагогической компетентности родителей (законных представителей) в вопросах развития, образования, охраны и укрепления здоровья детей. </w:t>
      </w:r>
    </w:p>
    <w:p w:rsidR="00023C75" w:rsidRPr="00EF54D3" w:rsidRDefault="00023C75" w:rsidP="00EF54D3">
      <w:pPr>
        <w:pStyle w:val="Default"/>
        <w:jc w:val="both"/>
        <w:rPr>
          <w:sz w:val="28"/>
          <w:szCs w:val="28"/>
        </w:rPr>
      </w:pPr>
    </w:p>
    <w:p w:rsidR="00023C75" w:rsidRPr="00EF54D3" w:rsidRDefault="00023C75" w:rsidP="00EF54D3">
      <w:pPr>
        <w:suppressAutoHyphens w:val="0"/>
        <w:spacing w:after="200" w:line="276" w:lineRule="auto"/>
        <w:jc w:val="both"/>
        <w:rPr>
          <w:rFonts w:eastAsiaTheme="majorEastAsia"/>
          <w:bCs/>
          <w:sz w:val="28"/>
          <w:szCs w:val="28"/>
        </w:rPr>
      </w:pPr>
      <w:r w:rsidRPr="00EF54D3">
        <w:rPr>
          <w:sz w:val="28"/>
          <w:szCs w:val="28"/>
        </w:rPr>
        <w:t>8. Обеспечение преемственности целей, задач и содержания дошкольного общего и начального общего образования.</w:t>
      </w:r>
    </w:p>
    <w:p w:rsidR="00DA2A49" w:rsidRPr="00EF54D3" w:rsidRDefault="00897053" w:rsidP="00EF54D3">
      <w:pPr>
        <w:pStyle w:val="2"/>
        <w:jc w:val="both"/>
        <w:rPr>
          <w:rFonts w:ascii="Times New Roman" w:hAnsi="Times New Roman" w:cs="Times New Roman"/>
          <w:b w:val="0"/>
          <w:color w:val="auto"/>
          <w:sz w:val="28"/>
          <w:szCs w:val="28"/>
        </w:rPr>
      </w:pPr>
      <w:r w:rsidRPr="00EF54D3">
        <w:rPr>
          <w:rFonts w:ascii="Times New Roman" w:hAnsi="Times New Roman" w:cs="Times New Roman"/>
          <w:b w:val="0"/>
          <w:color w:val="auto"/>
          <w:sz w:val="28"/>
          <w:szCs w:val="28"/>
        </w:rPr>
        <w:t>Общие цели Программы раскрываются и конкретизируются через цели образовательной работы в первой младшей группе. Каждая цель раскрывается через систему задач.</w:t>
      </w:r>
    </w:p>
    <w:p w:rsidR="00743144" w:rsidRDefault="00743144" w:rsidP="00743144"/>
    <w:p w:rsidR="00743144" w:rsidRPr="00743144" w:rsidRDefault="00C32FB4" w:rsidP="00C32FB4">
      <w:r>
        <w:rPr>
          <w:noProof/>
          <w:lang w:eastAsia="ru-RU"/>
        </w:rPr>
        <w:drawing>
          <wp:inline distT="0" distB="0" distL="0" distR="0" wp14:anchorId="75971554" wp14:editId="401A2908">
            <wp:extent cx="6143625" cy="251017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783" t="30028" r="31237" b="32782"/>
                    <a:stretch/>
                  </pic:blipFill>
                  <pic:spPr bwMode="auto">
                    <a:xfrm>
                      <a:off x="0" y="0"/>
                      <a:ext cx="6145884" cy="2511096"/>
                    </a:xfrm>
                    <a:prstGeom prst="rect">
                      <a:avLst/>
                    </a:prstGeom>
                    <a:ln>
                      <a:noFill/>
                    </a:ln>
                    <a:extLst>
                      <a:ext uri="{53640926-AAD7-44D8-BBD7-CCE9431645EC}">
                        <a14:shadowObscured xmlns:a14="http://schemas.microsoft.com/office/drawing/2010/main"/>
                      </a:ext>
                    </a:extLst>
                  </pic:spPr>
                </pic:pic>
              </a:graphicData>
            </a:graphic>
          </wp:inline>
        </w:drawing>
      </w:r>
    </w:p>
    <w:p w:rsidR="00897053" w:rsidRDefault="00897053" w:rsidP="00897053"/>
    <w:p w:rsidR="00743144" w:rsidRPr="00EF54D3" w:rsidRDefault="00743144" w:rsidP="00EF54D3">
      <w:pPr>
        <w:pStyle w:val="Default"/>
        <w:jc w:val="both"/>
        <w:rPr>
          <w:sz w:val="28"/>
          <w:szCs w:val="28"/>
        </w:rPr>
      </w:pPr>
      <w:r w:rsidRPr="00EF54D3">
        <w:rPr>
          <w:b/>
          <w:bCs/>
          <w:sz w:val="28"/>
          <w:szCs w:val="28"/>
        </w:rPr>
        <w:t>Принципы и подходы к формированию Программы.</w:t>
      </w:r>
    </w:p>
    <w:p w:rsidR="00743144" w:rsidRPr="00EF54D3" w:rsidRDefault="00743144" w:rsidP="00EF54D3">
      <w:pPr>
        <w:pStyle w:val="Default"/>
        <w:jc w:val="both"/>
        <w:rPr>
          <w:sz w:val="28"/>
          <w:szCs w:val="28"/>
        </w:rPr>
      </w:pPr>
      <w:r w:rsidRPr="00EF54D3">
        <w:rPr>
          <w:sz w:val="28"/>
          <w:szCs w:val="28"/>
        </w:rPr>
        <w:t xml:space="preserve">В соответствии со Стандартом Программа построена на следующих принципах: </w:t>
      </w:r>
      <w:bookmarkStart w:id="0" w:name="_GoBack"/>
      <w:bookmarkEnd w:id="0"/>
    </w:p>
    <w:p w:rsidR="00743144" w:rsidRPr="00EF54D3" w:rsidRDefault="00743144" w:rsidP="00EF54D3">
      <w:pPr>
        <w:pStyle w:val="Default"/>
        <w:jc w:val="both"/>
        <w:rPr>
          <w:sz w:val="28"/>
          <w:szCs w:val="28"/>
        </w:rPr>
      </w:pPr>
      <w:r w:rsidRPr="00EF54D3">
        <w:rPr>
          <w:b/>
          <w:bCs/>
          <w:sz w:val="28"/>
          <w:szCs w:val="28"/>
        </w:rPr>
        <w:t xml:space="preserve">1. </w:t>
      </w:r>
      <w:r w:rsidRPr="00EF54D3">
        <w:rPr>
          <w:b/>
          <w:bCs/>
          <w:i/>
          <w:iCs/>
          <w:sz w:val="28"/>
          <w:szCs w:val="28"/>
        </w:rPr>
        <w:t>Поддержка разнообразия детства</w:t>
      </w:r>
      <w:r w:rsidRPr="00EF54D3">
        <w:rPr>
          <w:b/>
          <w:bCs/>
          <w:sz w:val="28"/>
          <w:szCs w:val="28"/>
        </w:rPr>
        <w:t xml:space="preserve">. </w:t>
      </w:r>
      <w:r w:rsidRPr="00EF54D3">
        <w:rPr>
          <w:sz w:val="28"/>
          <w:szCs w:val="28"/>
        </w:rPr>
        <w:t xml:space="preserve">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43144" w:rsidRPr="00EF54D3" w:rsidRDefault="00743144" w:rsidP="00EF54D3">
      <w:pPr>
        <w:pStyle w:val="Default"/>
        <w:jc w:val="both"/>
        <w:rPr>
          <w:sz w:val="28"/>
          <w:szCs w:val="28"/>
        </w:rPr>
      </w:pPr>
      <w:r w:rsidRPr="00EF54D3">
        <w:rPr>
          <w:sz w:val="28"/>
          <w:szCs w:val="28"/>
        </w:rPr>
        <w:lastRenderedPageBreak/>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743144" w:rsidRPr="00EF54D3" w:rsidRDefault="00743144" w:rsidP="00EF54D3">
      <w:pPr>
        <w:pStyle w:val="Default"/>
        <w:jc w:val="both"/>
        <w:rPr>
          <w:sz w:val="28"/>
          <w:szCs w:val="28"/>
        </w:rPr>
      </w:pPr>
      <w:r w:rsidRPr="00EF54D3">
        <w:rPr>
          <w:b/>
          <w:bCs/>
          <w:sz w:val="28"/>
          <w:szCs w:val="28"/>
        </w:rPr>
        <w:t xml:space="preserve">2. </w:t>
      </w:r>
      <w:r w:rsidRPr="00EF54D3">
        <w:rPr>
          <w:b/>
          <w:bCs/>
          <w:i/>
          <w:iCs/>
          <w:sz w:val="28"/>
          <w:szCs w:val="28"/>
        </w:rPr>
        <w:t xml:space="preserve">Сохранение уникальности и самоценности детства </w:t>
      </w:r>
      <w:r w:rsidRPr="00EF54D3">
        <w:rPr>
          <w:sz w:val="28"/>
          <w:szCs w:val="28"/>
        </w:rPr>
        <w:t xml:space="preserve">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743144" w:rsidRPr="00EF54D3" w:rsidRDefault="00743144" w:rsidP="00EF54D3">
      <w:pPr>
        <w:pStyle w:val="Default"/>
        <w:jc w:val="both"/>
        <w:rPr>
          <w:sz w:val="28"/>
          <w:szCs w:val="28"/>
        </w:rPr>
      </w:pPr>
      <w:r w:rsidRPr="00EF54D3">
        <w:rPr>
          <w:b/>
          <w:bCs/>
          <w:sz w:val="28"/>
          <w:szCs w:val="28"/>
        </w:rPr>
        <w:t xml:space="preserve">3. </w:t>
      </w:r>
      <w:r w:rsidRPr="00EF54D3">
        <w:rPr>
          <w:b/>
          <w:bCs/>
          <w:i/>
          <w:iCs/>
          <w:sz w:val="28"/>
          <w:szCs w:val="28"/>
        </w:rPr>
        <w:t xml:space="preserve">Позитивная социализация </w:t>
      </w:r>
      <w:r w:rsidRPr="00EF54D3">
        <w:rPr>
          <w:sz w:val="28"/>
          <w:szCs w:val="28"/>
        </w:rPr>
        <w:t xml:space="preserve">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743144" w:rsidRPr="00EF54D3" w:rsidRDefault="00743144" w:rsidP="00EF54D3">
      <w:pPr>
        <w:pStyle w:val="Default"/>
        <w:jc w:val="both"/>
        <w:rPr>
          <w:sz w:val="28"/>
          <w:szCs w:val="28"/>
        </w:rPr>
      </w:pPr>
      <w:r w:rsidRPr="00EF54D3">
        <w:rPr>
          <w:b/>
          <w:bCs/>
          <w:sz w:val="28"/>
          <w:szCs w:val="28"/>
        </w:rPr>
        <w:t xml:space="preserve">4. </w:t>
      </w:r>
      <w:r w:rsidRPr="00EF54D3">
        <w:rPr>
          <w:b/>
          <w:bCs/>
          <w:i/>
          <w:iCs/>
          <w:sz w:val="28"/>
          <w:szCs w:val="28"/>
        </w:rPr>
        <w:t xml:space="preserve">Личностно-развивающий и гуманистический характер взаимодействия </w:t>
      </w:r>
      <w:r w:rsidRPr="00EF54D3">
        <w:rPr>
          <w:sz w:val="28"/>
          <w:szCs w:val="28"/>
        </w:rPr>
        <w:t xml:space="preserve">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43144" w:rsidRPr="00EF54D3" w:rsidRDefault="00743144" w:rsidP="00EF54D3">
      <w:pPr>
        <w:pStyle w:val="Default"/>
        <w:jc w:val="both"/>
        <w:rPr>
          <w:sz w:val="28"/>
          <w:szCs w:val="28"/>
        </w:rPr>
      </w:pPr>
      <w:r w:rsidRPr="00EF54D3">
        <w:rPr>
          <w:b/>
          <w:bCs/>
          <w:sz w:val="28"/>
          <w:szCs w:val="28"/>
        </w:rPr>
        <w:t xml:space="preserve">5. </w:t>
      </w:r>
      <w:r w:rsidRPr="00EF54D3">
        <w:rPr>
          <w:b/>
          <w:bCs/>
          <w:i/>
          <w:iCs/>
          <w:sz w:val="28"/>
          <w:szCs w:val="28"/>
        </w:rPr>
        <w:t>Содействие и сотрудничество детей и взрослых</w:t>
      </w:r>
      <w:r w:rsidRPr="00EF54D3">
        <w:rPr>
          <w:b/>
          <w:bCs/>
          <w:sz w:val="28"/>
          <w:szCs w:val="28"/>
        </w:rPr>
        <w:t xml:space="preserve">, </w:t>
      </w:r>
      <w:r w:rsidRPr="00EF54D3">
        <w:rPr>
          <w:b/>
          <w:bCs/>
          <w:i/>
          <w:iCs/>
          <w:sz w:val="28"/>
          <w:szCs w:val="28"/>
        </w:rPr>
        <w:t>признание ребенка полноценным участником (субъектом) образовательных отношений</w:t>
      </w:r>
      <w:r w:rsidRPr="00EF54D3">
        <w:rPr>
          <w:b/>
          <w:bCs/>
          <w:sz w:val="28"/>
          <w:szCs w:val="28"/>
        </w:rPr>
        <w:t xml:space="preserve">. </w:t>
      </w:r>
      <w:r w:rsidRPr="00EF54D3">
        <w:rPr>
          <w:sz w:val="28"/>
          <w:szCs w:val="28"/>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43144" w:rsidRPr="00EF54D3" w:rsidRDefault="00743144" w:rsidP="00EF54D3">
      <w:pPr>
        <w:pStyle w:val="Default"/>
        <w:jc w:val="both"/>
        <w:rPr>
          <w:sz w:val="28"/>
          <w:szCs w:val="28"/>
        </w:rPr>
      </w:pPr>
      <w:r w:rsidRPr="00EF54D3">
        <w:rPr>
          <w:b/>
          <w:bCs/>
          <w:sz w:val="28"/>
          <w:szCs w:val="28"/>
        </w:rPr>
        <w:t xml:space="preserve">6. </w:t>
      </w:r>
      <w:r w:rsidRPr="00EF54D3">
        <w:rPr>
          <w:b/>
          <w:bCs/>
          <w:i/>
          <w:iCs/>
          <w:sz w:val="28"/>
          <w:szCs w:val="28"/>
        </w:rPr>
        <w:t>Сотрудничество Организации с семьей</w:t>
      </w:r>
      <w:r w:rsidRPr="00EF54D3">
        <w:rPr>
          <w:sz w:val="28"/>
          <w:szCs w:val="28"/>
        </w:rPr>
        <w:t xml:space="preserve">. Сотрудничество, кооперация с семьей, открытость в отношении семьи, уважение семейных ценностей и </w:t>
      </w:r>
      <w:r w:rsidRPr="00EF54D3">
        <w:rPr>
          <w:sz w:val="28"/>
          <w:szCs w:val="28"/>
        </w:rPr>
        <w:lastRenderedPageBreak/>
        <w:t xml:space="preserve">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743144" w:rsidRPr="00EF54D3" w:rsidRDefault="00743144" w:rsidP="00EF54D3">
      <w:pPr>
        <w:pStyle w:val="Default"/>
        <w:jc w:val="both"/>
        <w:rPr>
          <w:sz w:val="28"/>
          <w:szCs w:val="28"/>
        </w:rPr>
      </w:pPr>
      <w:r w:rsidRPr="00EF54D3">
        <w:rPr>
          <w:b/>
          <w:bCs/>
          <w:sz w:val="28"/>
          <w:szCs w:val="28"/>
        </w:rPr>
        <w:t xml:space="preserve">7. </w:t>
      </w:r>
      <w:r w:rsidRPr="00EF54D3">
        <w:rPr>
          <w:b/>
          <w:bCs/>
          <w:i/>
          <w:iCs/>
          <w:sz w:val="28"/>
          <w:szCs w:val="28"/>
        </w:rPr>
        <w:t xml:space="preserve">Сетевое взаимодействие с организациями </w:t>
      </w:r>
      <w:r w:rsidRPr="00EF54D3">
        <w:rPr>
          <w:sz w:val="28"/>
          <w:szCs w:val="28"/>
        </w:rPr>
        <w:t xml:space="preserve">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743144" w:rsidRPr="00EF54D3" w:rsidRDefault="00743144" w:rsidP="00EF54D3">
      <w:pPr>
        <w:pStyle w:val="Default"/>
        <w:jc w:val="both"/>
        <w:rPr>
          <w:sz w:val="28"/>
          <w:szCs w:val="28"/>
        </w:rPr>
      </w:pPr>
      <w:r w:rsidRPr="00EF54D3">
        <w:rPr>
          <w:b/>
          <w:bCs/>
          <w:sz w:val="28"/>
          <w:szCs w:val="28"/>
        </w:rPr>
        <w:t xml:space="preserve">8. </w:t>
      </w:r>
      <w:r w:rsidRPr="00EF54D3">
        <w:rPr>
          <w:b/>
          <w:bCs/>
          <w:i/>
          <w:iCs/>
          <w:sz w:val="28"/>
          <w:szCs w:val="28"/>
        </w:rPr>
        <w:t xml:space="preserve">Индивидуализация дошкольного образования </w:t>
      </w:r>
      <w:r w:rsidRPr="00EF54D3">
        <w:rPr>
          <w:sz w:val="28"/>
          <w:szCs w:val="28"/>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w:t>
      </w:r>
    </w:p>
    <w:p w:rsidR="00743144" w:rsidRPr="00EF54D3" w:rsidRDefault="00743144" w:rsidP="00EF54D3">
      <w:pPr>
        <w:pStyle w:val="Default"/>
        <w:jc w:val="both"/>
        <w:rPr>
          <w:sz w:val="28"/>
          <w:szCs w:val="28"/>
        </w:rPr>
      </w:pPr>
      <w:r w:rsidRPr="00EF54D3">
        <w:rPr>
          <w:sz w:val="28"/>
          <w:szCs w:val="28"/>
        </w:rPr>
        <w:t xml:space="preserve">внимания на инициативности, самостоятельности и активности ребенка. </w:t>
      </w:r>
    </w:p>
    <w:p w:rsidR="00743144" w:rsidRPr="00EF54D3" w:rsidRDefault="00743144" w:rsidP="00EF54D3">
      <w:pPr>
        <w:pStyle w:val="Default"/>
        <w:jc w:val="both"/>
        <w:rPr>
          <w:sz w:val="28"/>
          <w:szCs w:val="28"/>
        </w:rPr>
      </w:pPr>
      <w:r w:rsidRPr="00EF54D3">
        <w:rPr>
          <w:b/>
          <w:bCs/>
          <w:sz w:val="28"/>
          <w:szCs w:val="28"/>
        </w:rPr>
        <w:t xml:space="preserve">9. </w:t>
      </w:r>
      <w:r w:rsidRPr="00EF54D3">
        <w:rPr>
          <w:b/>
          <w:bCs/>
          <w:i/>
          <w:iCs/>
          <w:sz w:val="28"/>
          <w:szCs w:val="28"/>
        </w:rPr>
        <w:t xml:space="preserve">Возрастная адекватность образования. </w:t>
      </w:r>
      <w:r w:rsidRPr="00EF54D3">
        <w:rPr>
          <w:sz w:val="28"/>
          <w:szCs w:val="28"/>
        </w:rPr>
        <w:t xml:space="preserve">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743144" w:rsidRPr="00EF54D3" w:rsidRDefault="00743144" w:rsidP="00EF54D3">
      <w:pPr>
        <w:pStyle w:val="Default"/>
        <w:jc w:val="both"/>
        <w:rPr>
          <w:sz w:val="28"/>
          <w:szCs w:val="28"/>
        </w:rPr>
      </w:pPr>
      <w:r w:rsidRPr="00EF54D3">
        <w:rPr>
          <w:b/>
          <w:bCs/>
          <w:sz w:val="28"/>
          <w:szCs w:val="28"/>
        </w:rPr>
        <w:lastRenderedPageBreak/>
        <w:t xml:space="preserve">10. </w:t>
      </w:r>
      <w:r w:rsidRPr="00EF54D3">
        <w:rPr>
          <w:b/>
          <w:bCs/>
          <w:i/>
          <w:iCs/>
          <w:sz w:val="28"/>
          <w:szCs w:val="28"/>
        </w:rPr>
        <w:t>Развивающее вариативное образование</w:t>
      </w:r>
      <w:r w:rsidRPr="00EF54D3">
        <w:rPr>
          <w:i/>
          <w:iCs/>
          <w:sz w:val="28"/>
          <w:szCs w:val="28"/>
        </w:rPr>
        <w:t xml:space="preserve">. </w:t>
      </w:r>
      <w:r w:rsidRPr="00EF54D3">
        <w:rPr>
          <w:sz w:val="28"/>
          <w:szCs w:val="28"/>
        </w:rPr>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w:t>
      </w:r>
    </w:p>
    <w:p w:rsidR="00743144" w:rsidRPr="00EF54D3" w:rsidRDefault="00743144" w:rsidP="00EF54D3">
      <w:pPr>
        <w:pStyle w:val="Default"/>
        <w:jc w:val="both"/>
        <w:rPr>
          <w:sz w:val="28"/>
          <w:szCs w:val="28"/>
        </w:rPr>
      </w:pPr>
      <w:r w:rsidRPr="00EF54D3">
        <w:rPr>
          <w:sz w:val="28"/>
          <w:szCs w:val="28"/>
        </w:rPr>
        <w:t xml:space="preserve">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743144" w:rsidRPr="00EF54D3" w:rsidRDefault="00743144" w:rsidP="00EF54D3">
      <w:pPr>
        <w:pStyle w:val="Default"/>
        <w:jc w:val="both"/>
        <w:rPr>
          <w:sz w:val="28"/>
          <w:szCs w:val="28"/>
        </w:rPr>
      </w:pPr>
      <w:r w:rsidRPr="00EF54D3">
        <w:rPr>
          <w:b/>
          <w:bCs/>
          <w:sz w:val="28"/>
          <w:szCs w:val="28"/>
        </w:rPr>
        <w:t xml:space="preserve">11. </w:t>
      </w:r>
      <w:r w:rsidRPr="00EF54D3">
        <w:rPr>
          <w:b/>
          <w:bCs/>
          <w:i/>
          <w:iCs/>
          <w:sz w:val="28"/>
          <w:szCs w:val="28"/>
        </w:rPr>
        <w:t>Полнота содержания и интеграция отдельных образовательных областей</w:t>
      </w:r>
      <w:r w:rsidRPr="00EF54D3">
        <w:rPr>
          <w:sz w:val="28"/>
          <w:szCs w:val="28"/>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w:t>
      </w:r>
    </w:p>
    <w:p w:rsidR="00743144" w:rsidRPr="00EF54D3" w:rsidRDefault="00743144" w:rsidP="00EF54D3">
      <w:pPr>
        <w:pStyle w:val="Default"/>
        <w:jc w:val="both"/>
        <w:rPr>
          <w:sz w:val="28"/>
          <w:szCs w:val="28"/>
        </w:rPr>
      </w:pPr>
      <w:r w:rsidRPr="00EF54D3">
        <w:rPr>
          <w:sz w:val="28"/>
          <w:szCs w:val="28"/>
        </w:rPr>
        <w:t xml:space="preserve">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743144" w:rsidRPr="00EF54D3" w:rsidRDefault="00743144" w:rsidP="00EF54D3">
      <w:pPr>
        <w:pStyle w:val="Default"/>
        <w:jc w:val="both"/>
        <w:rPr>
          <w:sz w:val="28"/>
          <w:szCs w:val="28"/>
        </w:rPr>
      </w:pPr>
      <w:r w:rsidRPr="00EF54D3">
        <w:rPr>
          <w:b/>
          <w:bCs/>
          <w:sz w:val="28"/>
          <w:szCs w:val="28"/>
        </w:rPr>
        <w:t xml:space="preserve">12. </w:t>
      </w:r>
      <w:r w:rsidRPr="00EF54D3">
        <w:rPr>
          <w:b/>
          <w:bCs/>
          <w:i/>
          <w:iCs/>
          <w:sz w:val="28"/>
          <w:szCs w:val="28"/>
        </w:rPr>
        <w:t xml:space="preserve">Инвариантность ценностей и целей при вариативности средств реализации и достижения целей Программы. </w:t>
      </w:r>
      <w:r w:rsidRPr="00EF54D3">
        <w:rPr>
          <w:sz w:val="28"/>
          <w:szCs w:val="28"/>
        </w:rPr>
        <w:t xml:space="preserve">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w:t>
      </w:r>
    </w:p>
    <w:p w:rsidR="00743144" w:rsidRPr="00EF54D3" w:rsidRDefault="00743144" w:rsidP="00EF54D3">
      <w:pPr>
        <w:pStyle w:val="Default"/>
        <w:jc w:val="both"/>
        <w:rPr>
          <w:sz w:val="28"/>
          <w:szCs w:val="28"/>
        </w:rPr>
      </w:pPr>
      <w:r w:rsidRPr="00EF54D3">
        <w:rPr>
          <w:sz w:val="28"/>
          <w:szCs w:val="28"/>
        </w:rPr>
        <w:t xml:space="preserve">и интересов, запросов родителей (законных представителей), интересов и предпочтений педагогов и т.п. </w:t>
      </w:r>
    </w:p>
    <w:p w:rsidR="00743144" w:rsidRPr="00EF54D3" w:rsidRDefault="00743144" w:rsidP="00EF54D3">
      <w:pPr>
        <w:pStyle w:val="Default"/>
        <w:jc w:val="both"/>
        <w:rPr>
          <w:sz w:val="28"/>
          <w:szCs w:val="28"/>
        </w:rPr>
      </w:pPr>
      <w:r w:rsidRPr="00EF54D3">
        <w:rPr>
          <w:sz w:val="28"/>
          <w:szCs w:val="28"/>
        </w:rPr>
        <w:t>13</w:t>
      </w:r>
      <w:r w:rsidRPr="00EF54D3">
        <w:rPr>
          <w:b/>
          <w:bCs/>
          <w:i/>
          <w:iCs/>
          <w:sz w:val="28"/>
          <w:szCs w:val="28"/>
        </w:rPr>
        <w:t xml:space="preserve">. Комплексно-тематический принцип построения образовательного процесса </w:t>
      </w:r>
    </w:p>
    <w:p w:rsidR="00743144" w:rsidRPr="00EF54D3" w:rsidRDefault="00743144" w:rsidP="00EF54D3">
      <w:pPr>
        <w:pStyle w:val="Default"/>
        <w:spacing w:after="25"/>
        <w:jc w:val="both"/>
        <w:rPr>
          <w:sz w:val="28"/>
          <w:szCs w:val="28"/>
        </w:rPr>
      </w:pPr>
      <w:r w:rsidRPr="00EF54D3">
        <w:rPr>
          <w:sz w:val="28"/>
          <w:szCs w:val="28"/>
        </w:rPr>
        <w:t xml:space="preserve">1) Объединение комплекса различных видов специфических детских деятельностей вокруг единой «темы» </w:t>
      </w:r>
    </w:p>
    <w:p w:rsidR="00743144" w:rsidRPr="00EF54D3" w:rsidRDefault="00743144" w:rsidP="00EF54D3">
      <w:pPr>
        <w:pStyle w:val="Default"/>
        <w:spacing w:after="25"/>
        <w:jc w:val="both"/>
        <w:rPr>
          <w:sz w:val="28"/>
          <w:szCs w:val="28"/>
        </w:rPr>
      </w:pPr>
      <w:r w:rsidRPr="00EF54D3">
        <w:rPr>
          <w:sz w:val="28"/>
          <w:szCs w:val="28"/>
        </w:rPr>
        <w:t xml:space="preserve">2) Виды «тем»: «организующие моменты», «тематические недели», «события», «реализация проектов», «сезонные явления в природе», «праздники», «традиции» </w:t>
      </w:r>
    </w:p>
    <w:p w:rsidR="00743144" w:rsidRDefault="00743144" w:rsidP="00EF54D3">
      <w:pPr>
        <w:pStyle w:val="Default"/>
        <w:jc w:val="both"/>
        <w:rPr>
          <w:sz w:val="28"/>
          <w:szCs w:val="28"/>
        </w:rPr>
      </w:pPr>
      <w:r w:rsidRPr="00EF54D3">
        <w:rPr>
          <w:sz w:val="28"/>
          <w:szCs w:val="28"/>
        </w:rPr>
        <w:t xml:space="preserve">3) Тесная взаимосвязь и взаимозависимость с интеграцией детских деятельностей. </w:t>
      </w:r>
    </w:p>
    <w:p w:rsidR="00EF54D3" w:rsidRPr="00EF54D3" w:rsidRDefault="00EF54D3" w:rsidP="00EF54D3">
      <w:pPr>
        <w:pStyle w:val="Default"/>
        <w:jc w:val="both"/>
        <w:rPr>
          <w:sz w:val="28"/>
          <w:szCs w:val="28"/>
        </w:rPr>
      </w:pPr>
    </w:p>
    <w:p w:rsidR="00580459" w:rsidRDefault="00580459" w:rsidP="00EF54D3">
      <w:pPr>
        <w:pStyle w:val="Default"/>
        <w:jc w:val="center"/>
        <w:rPr>
          <w:b/>
          <w:sz w:val="28"/>
          <w:szCs w:val="28"/>
        </w:rPr>
      </w:pPr>
      <w:r w:rsidRPr="00580459">
        <w:rPr>
          <w:b/>
          <w:sz w:val="28"/>
          <w:szCs w:val="28"/>
        </w:rPr>
        <w:lastRenderedPageBreak/>
        <w:t>Значимые для разработки и реали</w:t>
      </w:r>
      <w:r w:rsidR="00EF54D3">
        <w:rPr>
          <w:b/>
          <w:sz w:val="28"/>
          <w:szCs w:val="28"/>
        </w:rPr>
        <w:t>зации Программы характеристики</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 Участниками образовательного процесса являются:</w:t>
      </w:r>
    </w:p>
    <w:p w:rsidR="00FA74F5" w:rsidRPr="00FA74F5" w:rsidRDefault="00FA74F5" w:rsidP="00AA1C9B">
      <w:pPr>
        <w:numPr>
          <w:ilvl w:val="0"/>
          <w:numId w:val="44"/>
        </w:numPr>
        <w:shd w:val="clear" w:color="auto" w:fill="FFFFFF"/>
        <w:suppressAutoHyphens w:val="0"/>
        <w:ind w:left="0" w:firstLine="1134"/>
        <w:jc w:val="both"/>
        <w:rPr>
          <w:rFonts w:ascii="Calibri" w:hAnsi="Calibri" w:cs="Calibri"/>
          <w:color w:val="000000"/>
          <w:sz w:val="28"/>
          <w:szCs w:val="28"/>
          <w:lang w:eastAsia="ru-RU"/>
        </w:rPr>
      </w:pPr>
      <w:r w:rsidRPr="00FA74F5">
        <w:rPr>
          <w:color w:val="000000"/>
          <w:sz w:val="28"/>
          <w:szCs w:val="28"/>
          <w:lang w:eastAsia="ru-RU"/>
        </w:rPr>
        <w:t>Воспитанники</w:t>
      </w:r>
    </w:p>
    <w:p w:rsidR="00FA74F5" w:rsidRPr="00FA74F5" w:rsidRDefault="00FA74F5" w:rsidP="00AA1C9B">
      <w:pPr>
        <w:numPr>
          <w:ilvl w:val="0"/>
          <w:numId w:val="44"/>
        </w:numPr>
        <w:shd w:val="clear" w:color="auto" w:fill="FFFFFF"/>
        <w:suppressAutoHyphens w:val="0"/>
        <w:ind w:left="0" w:firstLine="1134"/>
        <w:jc w:val="both"/>
        <w:rPr>
          <w:rFonts w:ascii="Calibri" w:hAnsi="Calibri" w:cs="Calibri"/>
          <w:color w:val="000000"/>
          <w:sz w:val="28"/>
          <w:szCs w:val="28"/>
          <w:lang w:eastAsia="ru-RU"/>
        </w:rPr>
      </w:pPr>
      <w:r w:rsidRPr="00FA74F5">
        <w:rPr>
          <w:color w:val="000000"/>
          <w:sz w:val="28"/>
          <w:szCs w:val="28"/>
          <w:lang w:eastAsia="ru-RU"/>
        </w:rPr>
        <w:t>Родители (законные представители)</w:t>
      </w:r>
    </w:p>
    <w:p w:rsidR="00FA74F5" w:rsidRPr="00FA74F5" w:rsidRDefault="00FA74F5" w:rsidP="00AA1C9B">
      <w:pPr>
        <w:numPr>
          <w:ilvl w:val="0"/>
          <w:numId w:val="44"/>
        </w:numPr>
        <w:shd w:val="clear" w:color="auto" w:fill="FFFFFF"/>
        <w:suppressAutoHyphens w:val="0"/>
        <w:ind w:left="0" w:firstLine="1134"/>
        <w:jc w:val="both"/>
        <w:rPr>
          <w:rFonts w:ascii="Calibri" w:hAnsi="Calibri" w:cs="Calibri"/>
          <w:color w:val="000000"/>
          <w:sz w:val="28"/>
          <w:szCs w:val="28"/>
          <w:lang w:eastAsia="ru-RU"/>
        </w:rPr>
      </w:pPr>
      <w:r w:rsidRPr="00FA74F5">
        <w:rPr>
          <w:color w:val="000000"/>
          <w:sz w:val="28"/>
          <w:szCs w:val="28"/>
          <w:lang w:eastAsia="ru-RU"/>
        </w:rPr>
        <w:t>Педагогические  работники</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Участники образовательных отношений выступают как субъекты, т.е. активные равноправные участники.</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b/>
          <w:bCs/>
          <w:color w:val="000000"/>
          <w:sz w:val="28"/>
          <w:szCs w:val="28"/>
          <w:lang w:eastAsia="ru-RU"/>
        </w:rPr>
        <w:t>          В программе учитываются:</w:t>
      </w:r>
    </w:p>
    <w:p w:rsidR="00FA74F5" w:rsidRPr="00FA74F5" w:rsidRDefault="00FA74F5" w:rsidP="00AA1C9B">
      <w:pPr>
        <w:numPr>
          <w:ilvl w:val="0"/>
          <w:numId w:val="45"/>
        </w:numPr>
        <w:shd w:val="clear" w:color="auto" w:fill="FFFFFF"/>
        <w:suppressAutoHyphens w:val="0"/>
        <w:ind w:left="0" w:firstLine="1134"/>
        <w:jc w:val="both"/>
        <w:rPr>
          <w:rFonts w:ascii="Calibri" w:hAnsi="Calibri" w:cs="Calibri"/>
          <w:color w:val="000000"/>
          <w:sz w:val="28"/>
          <w:szCs w:val="28"/>
          <w:lang w:eastAsia="ru-RU"/>
        </w:rPr>
      </w:pPr>
      <w:r w:rsidRPr="00FA74F5">
        <w:rPr>
          <w:color w:val="000000"/>
          <w:sz w:val="28"/>
          <w:szCs w:val="28"/>
          <w:lang w:eastAsia="ru-RU"/>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FA74F5" w:rsidRPr="00FA74F5" w:rsidRDefault="00FA74F5" w:rsidP="00AA1C9B">
      <w:pPr>
        <w:numPr>
          <w:ilvl w:val="0"/>
          <w:numId w:val="45"/>
        </w:numPr>
        <w:shd w:val="clear" w:color="auto" w:fill="FFFFFF"/>
        <w:suppressAutoHyphens w:val="0"/>
        <w:ind w:left="0" w:firstLine="1134"/>
        <w:jc w:val="both"/>
        <w:rPr>
          <w:rFonts w:ascii="Calibri" w:hAnsi="Calibri" w:cs="Calibri"/>
          <w:color w:val="000000"/>
          <w:sz w:val="28"/>
          <w:szCs w:val="28"/>
          <w:lang w:eastAsia="ru-RU"/>
        </w:rPr>
      </w:pPr>
      <w:r w:rsidRPr="00FA74F5">
        <w:rPr>
          <w:color w:val="000000"/>
          <w:sz w:val="28"/>
          <w:szCs w:val="28"/>
          <w:lang w:eastAsia="ru-RU"/>
        </w:rPr>
        <w:t>возможности освоения ребенком Программы на разных этапах ее реализации</w:t>
      </w:r>
    </w:p>
    <w:p w:rsidR="00FA74F5" w:rsidRPr="00FA74F5" w:rsidRDefault="00FA74F5" w:rsidP="00FA74F5">
      <w:pPr>
        <w:pStyle w:val="c90"/>
        <w:shd w:val="clear" w:color="auto" w:fill="FFFFFF"/>
        <w:spacing w:before="0" w:beforeAutospacing="0" w:after="0" w:afterAutospacing="0"/>
        <w:jc w:val="both"/>
        <w:rPr>
          <w:rFonts w:ascii="Calibri" w:hAnsi="Calibri" w:cs="Calibri"/>
          <w:color w:val="000000"/>
          <w:sz w:val="28"/>
          <w:szCs w:val="28"/>
        </w:rPr>
      </w:pPr>
      <w:r w:rsidRPr="00FA74F5">
        <w:rPr>
          <w:color w:val="000000"/>
          <w:sz w:val="28"/>
          <w:szCs w:val="28"/>
        </w:rPr>
        <w:t>Основное содержание образовательной работы с детьми базируется на концептуальных основах и задачах воспитания и развития детей.</w:t>
      </w:r>
      <w:r w:rsidRPr="00FA74F5">
        <w:rPr>
          <w:rStyle w:val="a4"/>
          <w:color w:val="000000"/>
          <w:sz w:val="28"/>
          <w:szCs w:val="28"/>
        </w:rPr>
        <w:t xml:space="preserve"> </w:t>
      </w:r>
      <w:r w:rsidRPr="00FA74F5">
        <w:rPr>
          <w:color w:val="000000"/>
          <w:sz w:val="28"/>
          <w:szCs w:val="28"/>
        </w:rPr>
        <w:t>Группа ориентирована на создание благоприятных условий для полноценного проживания ребенком дошкольного детства, формировании основ базовой культуры личности всестороннего развития ребенка психических   и физических качеств в соответствии с возрастными особенностями,  и индивидуальными особенностями, подготовка к жизни в современном обществе участники образовательного процесса дети 2-3 лет.</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 Образовательный процесс строится на использовании современных личностно-ориентированных технологий,  направленных на партнёрство, сотрудничество и сотворчество педагога и ребёнка.</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Используются   традиционные и инновационные формы работы с детьми (совместная деятельность, развлечения, детское экспериментирование, развивающие игры)</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Выбор программ и технологий и приемов педагогической деятельности     осуществляется на основе качественного и количественного уровня развития детей  с учетом срока посещения дошкольного учреждения каждым ребенком группы.</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Непосредственно организованная образовательная деятельность (НОД), организуется как совместная интегративная деятельность педагогов с детьми, которая включает различные виды детской деятельности: игру, чтение (восприятие), общение, продуктивную, двигательную, музыкально-художественную, познавательно-исследовательскую и др.)</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Самостоятельная игровая деятельность детей обеспечивается соответствующей возрасту детей предметно-развивающей среды.</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Организация прогулок для детей предусматривает возможность оказания индивидуальной помощи ребенку по физическому, социально-</w:t>
      </w:r>
      <w:r w:rsidRPr="00FA74F5">
        <w:rPr>
          <w:color w:val="000000"/>
          <w:sz w:val="28"/>
          <w:szCs w:val="28"/>
          <w:lang w:eastAsia="ru-RU"/>
        </w:rPr>
        <w:lastRenderedPageBreak/>
        <w:t>личностному, познавательно-речевому и художественно-эстетическому развитию.</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w:t>
      </w:r>
    </w:p>
    <w:p w:rsidR="00FA74F5" w:rsidRPr="00FA74F5" w:rsidRDefault="00FA74F5" w:rsidP="00FA74F5">
      <w:pPr>
        <w:shd w:val="clear" w:color="auto" w:fill="FFFFFF"/>
        <w:suppressAutoHyphens w:val="0"/>
        <w:ind w:firstLine="1134"/>
        <w:jc w:val="both"/>
        <w:rPr>
          <w:rFonts w:ascii="Calibri" w:hAnsi="Calibri" w:cs="Calibri"/>
          <w:color w:val="000000"/>
          <w:sz w:val="28"/>
          <w:szCs w:val="28"/>
          <w:lang w:eastAsia="ru-RU"/>
        </w:rPr>
      </w:pPr>
      <w:r w:rsidRPr="00FA74F5">
        <w:rPr>
          <w:color w:val="000000"/>
          <w:sz w:val="28"/>
          <w:szCs w:val="28"/>
          <w:lang w:eastAsia="ru-RU"/>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w:t>
      </w:r>
    </w:p>
    <w:p w:rsidR="00FA74F5" w:rsidRDefault="00FA74F5" w:rsidP="00EF54D3">
      <w:pPr>
        <w:pStyle w:val="Default"/>
        <w:jc w:val="center"/>
        <w:rPr>
          <w:b/>
          <w:sz w:val="28"/>
          <w:szCs w:val="28"/>
        </w:rPr>
      </w:pPr>
    </w:p>
    <w:p w:rsidR="00967922" w:rsidRPr="00967922" w:rsidRDefault="00967922" w:rsidP="00967922">
      <w:pPr>
        <w:pStyle w:val="Default"/>
        <w:jc w:val="both"/>
        <w:rPr>
          <w:b/>
          <w:sz w:val="28"/>
          <w:szCs w:val="28"/>
        </w:rPr>
      </w:pPr>
      <w:r w:rsidRPr="00967922">
        <w:rPr>
          <w:b/>
          <w:sz w:val="28"/>
          <w:szCs w:val="28"/>
        </w:rPr>
        <w:t xml:space="preserve"> Возрастная характеристика детей 2-3 лет.</w:t>
      </w:r>
    </w:p>
    <w:p w:rsidR="00FA74F5" w:rsidRPr="00FA74F5" w:rsidRDefault="00967922" w:rsidP="00FA74F5">
      <w:pPr>
        <w:pStyle w:val="c1"/>
        <w:shd w:val="clear" w:color="auto" w:fill="FFFFFF"/>
        <w:spacing w:before="0" w:beforeAutospacing="0" w:after="0" w:afterAutospacing="0"/>
        <w:ind w:firstLine="284"/>
        <w:jc w:val="both"/>
        <w:rPr>
          <w:rFonts w:ascii="Calibri" w:hAnsi="Calibri" w:cs="Calibri"/>
          <w:color w:val="000000"/>
          <w:sz w:val="28"/>
          <w:szCs w:val="28"/>
        </w:rPr>
      </w:pPr>
      <w:r w:rsidRPr="00967922">
        <w:rPr>
          <w:sz w:val="28"/>
          <w:szCs w:val="28"/>
        </w:rPr>
        <w:t xml:space="preserve"> </w:t>
      </w:r>
      <w:r w:rsidR="00FA74F5" w:rsidRPr="00FA74F5">
        <w:rPr>
          <w:color w:val="000000"/>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FA74F5">
        <w:rPr>
          <w:bCs/>
          <w:color w:val="000000"/>
          <w:sz w:val="28"/>
          <w:szCs w:val="28"/>
          <w:lang w:eastAsia="ru-RU"/>
        </w:rPr>
        <w:t>образца, регулирующего собственную активность ребенка.</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В ходе совместной со взрослыми предметной деятельности </w:t>
      </w:r>
      <w:r w:rsidRPr="00FA74F5">
        <w:rPr>
          <w:bCs/>
          <w:color w:val="000000"/>
          <w:sz w:val="28"/>
          <w:szCs w:val="28"/>
          <w:lang w:eastAsia="ru-RU"/>
        </w:rPr>
        <w:t>продолжает развиваться понимание речи. </w:t>
      </w:r>
      <w:r w:rsidRPr="00FA74F5">
        <w:rPr>
          <w:color w:val="000000"/>
          <w:sz w:val="28"/>
          <w:szCs w:val="28"/>
          <w:lang w:eastAsia="ru-RU"/>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Количество понимаемых слов значительно возрастает. Совершенствуется регуляция поведения в результате обращения взрослых к ребенку</w:t>
      </w:r>
      <w:r w:rsidRPr="00FA74F5">
        <w:rPr>
          <w:bCs/>
          <w:color w:val="000000"/>
          <w:sz w:val="28"/>
          <w:szCs w:val="28"/>
          <w:lang w:eastAsia="ru-RU"/>
        </w:rPr>
        <w:t>, </w:t>
      </w:r>
      <w:r w:rsidRPr="00FA74F5">
        <w:rPr>
          <w:color w:val="000000"/>
          <w:sz w:val="28"/>
          <w:szCs w:val="28"/>
          <w:lang w:eastAsia="ru-RU"/>
        </w:rPr>
        <w:t>который </w:t>
      </w:r>
      <w:r w:rsidRPr="00FA74F5">
        <w:rPr>
          <w:bCs/>
          <w:color w:val="000000"/>
          <w:sz w:val="28"/>
          <w:szCs w:val="28"/>
          <w:lang w:eastAsia="ru-RU"/>
        </w:rPr>
        <w:t>начинает понимать не только инструкцию, но и рассказ взрослых.</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w:t>
      </w:r>
      <w:r w:rsidRPr="00FA74F5">
        <w:rPr>
          <w:bCs/>
          <w:color w:val="000000"/>
          <w:sz w:val="28"/>
          <w:szCs w:val="28"/>
          <w:lang w:eastAsia="ru-RU"/>
        </w:rPr>
        <w:t>, </w:t>
      </w:r>
      <w:r w:rsidRPr="00FA74F5">
        <w:rPr>
          <w:color w:val="000000"/>
          <w:sz w:val="28"/>
          <w:szCs w:val="28"/>
          <w:lang w:eastAsia="ru-RU"/>
        </w:rPr>
        <w:t>в разговоре со взрослым используют практически все части речи. Активный словарь достигает примерно 1000-1500 слов. К концу третьего года жизни </w:t>
      </w:r>
      <w:r w:rsidRPr="00FA74F5">
        <w:rPr>
          <w:bCs/>
          <w:color w:val="000000"/>
          <w:sz w:val="28"/>
          <w:szCs w:val="28"/>
          <w:lang w:eastAsia="ru-RU"/>
        </w:rPr>
        <w:t>речь становится средством общения ребенка со сверстниками. </w:t>
      </w:r>
      <w:r w:rsidRPr="00FA74F5">
        <w:rPr>
          <w:color w:val="000000"/>
          <w:sz w:val="28"/>
          <w:szCs w:val="28"/>
          <w:lang w:eastAsia="ru-RU"/>
        </w:rPr>
        <w:t>В этом возрасте у детей формируются новые виды деятельности: игра, рисование, конструирование.</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Игра носит процессуальный характер, главное в ней — действия, которые </w:t>
      </w:r>
      <w:r w:rsidRPr="00FA74F5">
        <w:rPr>
          <w:bCs/>
          <w:color w:val="000000"/>
          <w:sz w:val="28"/>
          <w:szCs w:val="28"/>
          <w:lang w:eastAsia="ru-RU"/>
        </w:rPr>
        <w:t>совершаются </w:t>
      </w:r>
      <w:r w:rsidRPr="00FA74F5">
        <w:rPr>
          <w:color w:val="000000"/>
          <w:sz w:val="28"/>
          <w:szCs w:val="28"/>
          <w:lang w:eastAsia="ru-RU"/>
        </w:rPr>
        <w:t>с игровыми предметами, приближенными к реальности.</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В середине </w:t>
      </w:r>
      <w:r w:rsidRPr="00FA74F5">
        <w:rPr>
          <w:bCs/>
          <w:color w:val="000000"/>
          <w:sz w:val="28"/>
          <w:szCs w:val="28"/>
          <w:lang w:eastAsia="ru-RU"/>
        </w:rPr>
        <w:t>третьего года жизни появляются действия с предметами заместителями. </w:t>
      </w:r>
      <w:r w:rsidRPr="00FA74F5">
        <w:rPr>
          <w:color w:val="000000"/>
          <w:sz w:val="28"/>
          <w:szCs w:val="28"/>
          <w:lang w:eastAsia="ru-RU"/>
        </w:rPr>
        <w:t>Появление собственно изобразительной деятельности обусловлено тем, что ребенок уже </w:t>
      </w:r>
      <w:r w:rsidRPr="00FA74F5">
        <w:rPr>
          <w:bCs/>
          <w:color w:val="000000"/>
          <w:sz w:val="28"/>
          <w:szCs w:val="28"/>
          <w:lang w:eastAsia="ru-RU"/>
        </w:rPr>
        <w:t xml:space="preserve">способен сформулировать намерение </w:t>
      </w:r>
      <w:r w:rsidRPr="00FA74F5">
        <w:rPr>
          <w:bCs/>
          <w:color w:val="000000"/>
          <w:sz w:val="28"/>
          <w:szCs w:val="28"/>
          <w:lang w:eastAsia="ru-RU"/>
        </w:rPr>
        <w:lastRenderedPageBreak/>
        <w:t>изобразить какой либо </w:t>
      </w:r>
      <w:r w:rsidRPr="00FA74F5">
        <w:rPr>
          <w:color w:val="000000"/>
          <w:sz w:val="28"/>
          <w:szCs w:val="28"/>
          <w:lang w:eastAsia="ru-RU"/>
        </w:rPr>
        <w:t>предмет. Типичным является изображение человека в виде «головонога» — окружности и отходящих от нее линий.</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r w:rsidRPr="00FA74F5">
        <w:rPr>
          <w:color w:val="000000"/>
          <w:sz w:val="28"/>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FA74F5" w:rsidRDefault="00FA74F5" w:rsidP="00FA74F5">
      <w:pPr>
        <w:shd w:val="clear" w:color="auto" w:fill="FFFFFF"/>
        <w:suppressAutoHyphens w:val="0"/>
        <w:ind w:firstLine="284"/>
        <w:jc w:val="both"/>
        <w:rPr>
          <w:color w:val="000000"/>
          <w:sz w:val="28"/>
          <w:szCs w:val="28"/>
          <w:lang w:eastAsia="ru-RU"/>
        </w:rPr>
      </w:pPr>
      <w:r w:rsidRPr="00FA74F5">
        <w:rPr>
          <w:bCs/>
          <w:color w:val="000000"/>
          <w:sz w:val="28"/>
          <w:szCs w:val="28"/>
          <w:lang w:eastAsia="ru-RU"/>
        </w:rPr>
        <w:t>Совершенствуется </w:t>
      </w:r>
      <w:r w:rsidRPr="00FA74F5">
        <w:rPr>
          <w:color w:val="000000"/>
          <w:sz w:val="28"/>
          <w:szCs w:val="28"/>
          <w:lang w:eastAsia="ru-RU"/>
        </w:rPr>
        <w:t>слуховое восприятие, прежде всего </w:t>
      </w:r>
      <w:r w:rsidRPr="00FA74F5">
        <w:rPr>
          <w:bCs/>
          <w:color w:val="000000"/>
          <w:sz w:val="28"/>
          <w:szCs w:val="28"/>
          <w:lang w:eastAsia="ru-RU"/>
        </w:rPr>
        <w:t>фонематический слух. </w:t>
      </w:r>
      <w:r w:rsidRPr="00FA74F5">
        <w:rPr>
          <w:color w:val="000000"/>
          <w:sz w:val="28"/>
          <w:szCs w:val="28"/>
          <w:lang w:eastAsia="ru-RU"/>
        </w:rPr>
        <w:t>К трем</w:t>
      </w:r>
      <w:r>
        <w:rPr>
          <w:color w:val="000000"/>
          <w:sz w:val="28"/>
          <w:szCs w:val="28"/>
          <w:lang w:eastAsia="ru-RU"/>
        </w:rPr>
        <w:t xml:space="preserve"> </w:t>
      </w:r>
      <w:r w:rsidRPr="00FA74F5">
        <w:rPr>
          <w:color w:val="000000"/>
          <w:sz w:val="28"/>
          <w:szCs w:val="28"/>
          <w:lang w:eastAsia="ru-RU"/>
        </w:rPr>
        <w:t>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FA74F5">
        <w:rPr>
          <w:bCs/>
          <w:color w:val="000000"/>
          <w:sz w:val="28"/>
          <w:szCs w:val="28"/>
          <w:lang w:eastAsia="ru-RU"/>
        </w:rPr>
        <w:t>начинает складываться и произвольность поведения. </w:t>
      </w:r>
      <w:r w:rsidRPr="00FA74F5">
        <w:rPr>
          <w:color w:val="000000"/>
          <w:sz w:val="28"/>
          <w:szCs w:val="28"/>
          <w:lang w:eastAsia="ru-RU"/>
        </w:rPr>
        <w:t>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FA74F5">
        <w:rPr>
          <w:i/>
          <w:iCs/>
          <w:color w:val="000000"/>
          <w:sz w:val="28"/>
          <w:szCs w:val="28"/>
          <w:lang w:eastAsia="ru-RU"/>
        </w:rPr>
        <w:t>от </w:t>
      </w:r>
      <w:r w:rsidRPr="00FA74F5">
        <w:rPr>
          <w:color w:val="000000"/>
          <w:sz w:val="28"/>
          <w:szCs w:val="28"/>
          <w:lang w:eastAsia="ru-RU"/>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A74F5" w:rsidRPr="00FA74F5" w:rsidRDefault="00FA74F5" w:rsidP="00FA74F5">
      <w:pPr>
        <w:shd w:val="clear" w:color="auto" w:fill="FFFFFF"/>
        <w:suppressAutoHyphens w:val="0"/>
        <w:ind w:firstLine="284"/>
        <w:jc w:val="both"/>
        <w:rPr>
          <w:rFonts w:ascii="Calibri" w:hAnsi="Calibri" w:cs="Calibri"/>
          <w:color w:val="000000"/>
          <w:sz w:val="28"/>
          <w:szCs w:val="28"/>
          <w:lang w:eastAsia="ru-RU"/>
        </w:rPr>
      </w:pPr>
    </w:p>
    <w:p w:rsidR="00580459" w:rsidRPr="00EF54D3" w:rsidRDefault="00580459" w:rsidP="00FA74F5">
      <w:pPr>
        <w:pStyle w:val="Default"/>
        <w:jc w:val="both"/>
        <w:rPr>
          <w:sz w:val="28"/>
          <w:szCs w:val="28"/>
        </w:rPr>
      </w:pPr>
      <w:r w:rsidRPr="00EF54D3">
        <w:rPr>
          <w:b/>
          <w:bCs/>
          <w:sz w:val="28"/>
          <w:szCs w:val="28"/>
        </w:rPr>
        <w:t>Планируемые результаты освоения Программы</w:t>
      </w:r>
    </w:p>
    <w:p w:rsidR="00580459" w:rsidRPr="00EF54D3" w:rsidRDefault="00580459" w:rsidP="00EF54D3">
      <w:pPr>
        <w:pStyle w:val="Default"/>
        <w:jc w:val="both"/>
        <w:rPr>
          <w:sz w:val="28"/>
          <w:szCs w:val="28"/>
        </w:rPr>
      </w:pPr>
      <w:r w:rsidRPr="00EF54D3">
        <w:rPr>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раннего возраста. </w:t>
      </w:r>
    </w:p>
    <w:p w:rsidR="00580459" w:rsidRPr="00EF54D3" w:rsidRDefault="00580459" w:rsidP="00EF54D3">
      <w:pPr>
        <w:pStyle w:val="Default"/>
        <w:jc w:val="both"/>
        <w:rPr>
          <w:sz w:val="28"/>
          <w:szCs w:val="28"/>
        </w:rPr>
      </w:pPr>
      <w:r w:rsidRPr="00EF54D3">
        <w:rPr>
          <w:sz w:val="28"/>
          <w:szCs w:val="28"/>
        </w:rPr>
        <w:t xml:space="preserve">Программой </w:t>
      </w:r>
      <w:r w:rsidRPr="00EF54D3">
        <w:rPr>
          <w:i/>
          <w:iCs/>
          <w:sz w:val="28"/>
          <w:szCs w:val="28"/>
        </w:rPr>
        <w:t xml:space="preserve">не предусматривается оценивание </w:t>
      </w:r>
      <w:r w:rsidRPr="00EF54D3">
        <w:rPr>
          <w:sz w:val="28"/>
          <w:szCs w:val="28"/>
        </w:rPr>
        <w:t xml:space="preserve">качества образовательной деятельности ДОУ на основе достижения детьми планируемых результатов освоения Программы. </w:t>
      </w:r>
    </w:p>
    <w:p w:rsidR="00580459" w:rsidRPr="00EF54D3" w:rsidRDefault="00580459" w:rsidP="00EF54D3">
      <w:pPr>
        <w:pStyle w:val="Default"/>
        <w:jc w:val="both"/>
        <w:rPr>
          <w:sz w:val="28"/>
          <w:szCs w:val="28"/>
        </w:rPr>
      </w:pPr>
      <w:r w:rsidRPr="00EF54D3">
        <w:rPr>
          <w:sz w:val="28"/>
          <w:szCs w:val="28"/>
        </w:rPr>
        <w:t xml:space="preserve">Целевые ориентиры, представленные в Программе: </w:t>
      </w:r>
    </w:p>
    <w:p w:rsidR="00580459" w:rsidRPr="00EF54D3" w:rsidRDefault="00580459" w:rsidP="00EF54D3">
      <w:pPr>
        <w:pStyle w:val="Default"/>
        <w:jc w:val="both"/>
        <w:rPr>
          <w:sz w:val="28"/>
          <w:szCs w:val="28"/>
        </w:rPr>
      </w:pPr>
      <w:r w:rsidRPr="00EF54D3">
        <w:rPr>
          <w:sz w:val="28"/>
          <w:szCs w:val="28"/>
        </w:rPr>
        <w:t xml:space="preserve">не подлежат непосредственной оценке; </w:t>
      </w:r>
    </w:p>
    <w:p w:rsidR="00580459" w:rsidRPr="00EF54D3" w:rsidRDefault="00580459" w:rsidP="00EF54D3">
      <w:pPr>
        <w:pStyle w:val="Default"/>
        <w:jc w:val="both"/>
        <w:rPr>
          <w:sz w:val="28"/>
          <w:szCs w:val="28"/>
        </w:rPr>
      </w:pPr>
      <w:r w:rsidRPr="00EF54D3">
        <w:rPr>
          <w:sz w:val="28"/>
          <w:szCs w:val="28"/>
        </w:rPr>
        <w:t xml:space="preserve">не являются непосредственным основанием оценки как итогового, так и промежуточного уровня развития детей; </w:t>
      </w:r>
    </w:p>
    <w:p w:rsidR="00580459" w:rsidRPr="00EF54D3" w:rsidRDefault="00580459" w:rsidP="00EF54D3">
      <w:pPr>
        <w:pStyle w:val="Default"/>
        <w:jc w:val="both"/>
        <w:rPr>
          <w:sz w:val="28"/>
          <w:szCs w:val="28"/>
        </w:rPr>
      </w:pPr>
      <w:r w:rsidRPr="00EF54D3">
        <w:rPr>
          <w:sz w:val="28"/>
          <w:szCs w:val="28"/>
        </w:rPr>
        <w:lastRenderedPageBreak/>
        <w:t xml:space="preserve">не являются основанием для их формального сравнения с реальными достижениями детей; </w:t>
      </w:r>
    </w:p>
    <w:p w:rsidR="00580459" w:rsidRPr="00EF54D3" w:rsidRDefault="00580459" w:rsidP="00EF54D3">
      <w:pPr>
        <w:pStyle w:val="Default"/>
        <w:jc w:val="both"/>
        <w:rPr>
          <w:sz w:val="28"/>
          <w:szCs w:val="28"/>
        </w:rPr>
      </w:pPr>
      <w:r w:rsidRPr="00EF54D3">
        <w:rPr>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43144" w:rsidRDefault="00580459" w:rsidP="00EF54D3">
      <w:pPr>
        <w:jc w:val="both"/>
        <w:rPr>
          <w:sz w:val="28"/>
          <w:szCs w:val="28"/>
        </w:rPr>
      </w:pPr>
      <w:r w:rsidRPr="00EF54D3">
        <w:rPr>
          <w:sz w:val="28"/>
          <w:szCs w:val="28"/>
        </w:rPr>
        <w:t>не являются непосредственным основанием при оценке качества образования.</w:t>
      </w:r>
    </w:p>
    <w:p w:rsidR="00EF54D3" w:rsidRDefault="00EF54D3" w:rsidP="00EF54D3">
      <w:pPr>
        <w:jc w:val="both"/>
        <w:rPr>
          <w:sz w:val="28"/>
          <w:szCs w:val="28"/>
        </w:rPr>
      </w:pPr>
    </w:p>
    <w:p w:rsidR="00EF54D3" w:rsidRDefault="00EF54D3" w:rsidP="00EF54D3">
      <w:pPr>
        <w:jc w:val="both"/>
        <w:rPr>
          <w:b/>
          <w:sz w:val="28"/>
          <w:szCs w:val="28"/>
        </w:rPr>
      </w:pPr>
      <w:r w:rsidRPr="00EF54D3">
        <w:rPr>
          <w:b/>
          <w:sz w:val="28"/>
          <w:szCs w:val="28"/>
        </w:rPr>
        <w:t>1.4. Содержательный раздел</w:t>
      </w:r>
    </w:p>
    <w:p w:rsidR="00517B0B" w:rsidRDefault="00517B0B" w:rsidP="00517B0B">
      <w:pPr>
        <w:jc w:val="center"/>
        <w:rPr>
          <w:b/>
          <w:sz w:val="28"/>
          <w:szCs w:val="28"/>
        </w:rPr>
      </w:pPr>
      <w:r>
        <w:rPr>
          <w:b/>
          <w:sz w:val="28"/>
          <w:szCs w:val="28"/>
        </w:rPr>
        <w:t>Содержание образовательной деятельности в соответствии с направлениями развития по образовательным областям</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Воспитание и обучение осуществляется на русском языке - государственном языке России.</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517B0B" w:rsidRPr="00517B0B" w:rsidRDefault="00517B0B" w:rsidP="00AA1C9B">
      <w:pPr>
        <w:numPr>
          <w:ilvl w:val="0"/>
          <w:numId w:val="43"/>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w:t>
      </w:r>
      <w:r w:rsidRPr="00517B0B">
        <w:rPr>
          <w:iCs/>
          <w:color w:val="000000"/>
          <w:sz w:val="28"/>
          <w:szCs w:val="28"/>
          <w:lang w:eastAsia="ru-RU"/>
        </w:rPr>
        <w:t>социально-коммуникативное развитие;</w:t>
      </w:r>
    </w:p>
    <w:p w:rsidR="00517B0B" w:rsidRPr="00517B0B" w:rsidRDefault="00517B0B" w:rsidP="00AA1C9B">
      <w:pPr>
        <w:numPr>
          <w:ilvl w:val="0"/>
          <w:numId w:val="43"/>
        </w:numPr>
        <w:shd w:val="clear" w:color="auto" w:fill="FFFFFF"/>
        <w:suppressAutoHyphens w:val="0"/>
        <w:ind w:left="360"/>
        <w:jc w:val="both"/>
        <w:rPr>
          <w:rFonts w:ascii="Calibri" w:hAnsi="Calibri" w:cs="Calibri"/>
          <w:color w:val="000000"/>
          <w:sz w:val="28"/>
          <w:szCs w:val="28"/>
          <w:lang w:eastAsia="ru-RU"/>
        </w:rPr>
      </w:pPr>
      <w:r w:rsidRPr="00517B0B">
        <w:rPr>
          <w:iCs/>
          <w:color w:val="000000"/>
          <w:sz w:val="28"/>
          <w:szCs w:val="28"/>
          <w:lang w:eastAsia="ru-RU"/>
        </w:rPr>
        <w:t>познавательное развитие;</w:t>
      </w:r>
    </w:p>
    <w:p w:rsidR="00517B0B" w:rsidRPr="00517B0B" w:rsidRDefault="00517B0B" w:rsidP="00AA1C9B">
      <w:pPr>
        <w:numPr>
          <w:ilvl w:val="0"/>
          <w:numId w:val="43"/>
        </w:numPr>
        <w:shd w:val="clear" w:color="auto" w:fill="FFFFFF"/>
        <w:suppressAutoHyphens w:val="0"/>
        <w:ind w:left="360"/>
        <w:jc w:val="both"/>
        <w:rPr>
          <w:rFonts w:ascii="Calibri" w:hAnsi="Calibri" w:cs="Calibri"/>
          <w:color w:val="000000"/>
          <w:sz w:val="28"/>
          <w:szCs w:val="28"/>
          <w:lang w:eastAsia="ru-RU"/>
        </w:rPr>
      </w:pPr>
      <w:r w:rsidRPr="00517B0B">
        <w:rPr>
          <w:iCs/>
          <w:color w:val="000000"/>
          <w:sz w:val="28"/>
          <w:szCs w:val="28"/>
          <w:lang w:eastAsia="ru-RU"/>
        </w:rPr>
        <w:t> речевое развитие;</w:t>
      </w:r>
    </w:p>
    <w:p w:rsidR="00517B0B" w:rsidRPr="00517B0B" w:rsidRDefault="00517B0B" w:rsidP="00AA1C9B">
      <w:pPr>
        <w:numPr>
          <w:ilvl w:val="0"/>
          <w:numId w:val="43"/>
        </w:numPr>
        <w:shd w:val="clear" w:color="auto" w:fill="FFFFFF"/>
        <w:suppressAutoHyphens w:val="0"/>
        <w:ind w:left="360"/>
        <w:jc w:val="both"/>
        <w:rPr>
          <w:rFonts w:ascii="Calibri" w:hAnsi="Calibri" w:cs="Calibri"/>
          <w:color w:val="000000"/>
          <w:sz w:val="28"/>
          <w:szCs w:val="28"/>
          <w:lang w:eastAsia="ru-RU"/>
        </w:rPr>
      </w:pPr>
      <w:r w:rsidRPr="00517B0B">
        <w:rPr>
          <w:iCs/>
          <w:color w:val="000000"/>
          <w:sz w:val="28"/>
          <w:szCs w:val="28"/>
          <w:lang w:eastAsia="ru-RU"/>
        </w:rPr>
        <w:t>художественно-эстетическое развитие;</w:t>
      </w:r>
    </w:p>
    <w:p w:rsidR="00517B0B" w:rsidRPr="00517B0B" w:rsidRDefault="00517B0B" w:rsidP="00AA1C9B">
      <w:pPr>
        <w:numPr>
          <w:ilvl w:val="0"/>
          <w:numId w:val="43"/>
        </w:numPr>
        <w:shd w:val="clear" w:color="auto" w:fill="FFFFFF"/>
        <w:suppressAutoHyphens w:val="0"/>
        <w:ind w:left="360"/>
        <w:jc w:val="both"/>
        <w:rPr>
          <w:rFonts w:ascii="Calibri" w:hAnsi="Calibri" w:cs="Calibri"/>
          <w:color w:val="000000"/>
          <w:sz w:val="28"/>
          <w:szCs w:val="28"/>
          <w:lang w:eastAsia="ru-RU"/>
        </w:rPr>
      </w:pPr>
      <w:r w:rsidRPr="00517B0B">
        <w:rPr>
          <w:iCs/>
          <w:color w:val="000000"/>
          <w:sz w:val="28"/>
          <w:szCs w:val="28"/>
          <w:lang w:eastAsia="ru-RU"/>
        </w:rPr>
        <w:t> физическое развитие</w:t>
      </w:r>
      <w:r w:rsidRPr="00517B0B">
        <w:rPr>
          <w:color w:val="000000"/>
          <w:sz w:val="28"/>
          <w:szCs w:val="28"/>
          <w:lang w:eastAsia="ru-RU"/>
        </w:rPr>
        <w:t>.</w:t>
      </w:r>
    </w:p>
    <w:p w:rsidR="00517B0B" w:rsidRPr="00517B0B" w:rsidRDefault="00517B0B" w:rsidP="00517B0B">
      <w:pPr>
        <w:jc w:val="both"/>
        <w:rPr>
          <w:b/>
          <w:sz w:val="28"/>
          <w:szCs w:val="28"/>
        </w:rPr>
      </w:pPr>
    </w:p>
    <w:p w:rsidR="00F34347" w:rsidRPr="00517B0B" w:rsidRDefault="00F34347" w:rsidP="00517B0B">
      <w:pPr>
        <w:jc w:val="both"/>
        <w:rPr>
          <w:sz w:val="28"/>
          <w:szCs w:val="28"/>
        </w:rPr>
      </w:pP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b/>
          <w:bCs/>
          <w:color w:val="000000"/>
          <w:sz w:val="28"/>
          <w:szCs w:val="28"/>
          <w:lang w:eastAsia="ru-RU"/>
        </w:rPr>
        <w:t>СОЦИАЛЬНО-КОММУНИКАТИВНОЕ РАЗВИТИЕ</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iCs/>
          <w:color w:val="000000"/>
          <w:sz w:val="28"/>
          <w:szCs w:val="28"/>
          <w:lang w:eastAsia="ru-RU"/>
        </w:rPr>
        <w:t>Развитие общения и взаимодействия  ребенка с  взрослыми и сверстниками</w:t>
      </w:r>
      <w:r w:rsidRPr="00FA74F5">
        <w:rPr>
          <w:iCs/>
          <w:color w:val="000000"/>
          <w:sz w:val="28"/>
          <w:szCs w:val="28"/>
          <w:lang w:eastAsia="ru-RU"/>
        </w:rPr>
        <w:t>:</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обеспечивать взаимодействие с детьми, способствующее их эмоциональному благополучию;</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создавать общую атмосферу доброжелательности, принятия каждого, доверия, эмоционального комфорта, тепла и понимания;</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lastRenderedPageBreak/>
        <w:t>- закладывать групповые традиции, позволяющие учитывать настроения и пожелания детей при планировании жизни группы в течение дня;</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обеспечивать одинаковое отношение ко всем участникам совместной игры, общения;</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 удовлетворять потребности каждого ребенка во внешних проявлениях, симпатии к нему лично;</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предотвращать негативное поведение, обеспечивающее каждому ребенку физическую безопасность со стороны сверстников;</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знакомить с нормативными способами разрешения конфликтов;</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 формировать представления о положительных и отрицательных действиях детей и взрослых и отношения к ним;</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-формирование гендерной, семейной, гражданской принадлежности, патриотических чувств.</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iCs/>
          <w:color w:val="000000"/>
          <w:sz w:val="28"/>
          <w:szCs w:val="28"/>
          <w:lang w:eastAsia="ru-RU"/>
        </w:rPr>
        <w:t>Становление самостоятельности, целенаправленности и саморегуляции собственных действий:</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совершенствовать самостоятельность в организации досуговой деятельности;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-содействовать желанию детей самостоятельно подбирать игрушки  и атрибуты для игры, использовать предметы-заместители.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iCs/>
          <w:color w:val="000000"/>
          <w:sz w:val="28"/>
          <w:szCs w:val="28"/>
          <w:lang w:eastAsia="ru-RU"/>
        </w:rPr>
        <w:t>Формирование основ безопасности в быту, социуме,  природе.</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прививать знания основ безопасности;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объяснять важность хорошего освещения для сохранения зрения;</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приучать к соблюдению осторожности при встрече с незнакомыми животными;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-предупреждать об опасности приема лекарственных препаратов, и свойствах ядовитых растений, игр с огнем;</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добиваться выполнения правил дорожного движения.</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iCs/>
          <w:color w:val="000000"/>
          <w:sz w:val="28"/>
          <w:szCs w:val="28"/>
          <w:lang w:eastAsia="ru-RU"/>
        </w:rPr>
        <w:t>По развитию трудовой деятельности</w:t>
      </w:r>
      <w:r w:rsidRPr="00FA74F5">
        <w:rPr>
          <w:iCs/>
          <w:color w:val="000000"/>
          <w:sz w:val="28"/>
          <w:szCs w:val="28"/>
          <w:lang w:eastAsia="ru-RU"/>
        </w:rPr>
        <w:t>:</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-обучать элементарным навыкам самообслуживания ( умения и порядка одевания /раздевания), опрятности,: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-воспитывать интерес к труду взрослых, поддерживать  желание помогать взрослым;</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-учить узнавать и называть некоторые трудовые действия (младший воспитатель моет посуду, приносит еду, меняет полотенца и т.д.);</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-приучать поддерживать порядок в игровой комнате, по окончании игры расставлять игровой материал по местам.</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iCs/>
          <w:color w:val="000000"/>
          <w:sz w:val="28"/>
          <w:szCs w:val="28"/>
          <w:lang w:eastAsia="ru-RU"/>
        </w:rPr>
        <w:t>Формирование уважительного отношения и чувства принадлежности к своей семье и к сообществу детей и взрослых в Организации;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b/>
          <w:bCs/>
          <w:color w:val="000000"/>
          <w:sz w:val="28"/>
          <w:szCs w:val="28"/>
          <w:lang w:eastAsia="ru-RU"/>
        </w:rPr>
        <w:t>Образ Я. </w:t>
      </w:r>
      <w:r w:rsidRPr="00517B0B">
        <w:rPr>
          <w:color w:val="000000"/>
          <w:sz w:val="28"/>
          <w:szCs w:val="28"/>
          <w:lang w:eastAsia="ru-RU"/>
        </w:rPr>
        <w:t>Начать формировать элементарные представления о росте и развитии ребенка,</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lastRenderedPageBreak/>
        <w:t>изменении его социального статуса (взрослении) в связи с началом посещения детского сада.</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Закреплять умение называть свое имя.</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color w:val="000000"/>
          <w:sz w:val="28"/>
          <w:szCs w:val="28"/>
          <w:lang w:eastAsia="ru-RU"/>
        </w:rPr>
        <w:t>Семья</w:t>
      </w:r>
      <w:r w:rsidRPr="00517B0B">
        <w:rPr>
          <w:b/>
          <w:bCs/>
          <w:color w:val="000000"/>
          <w:sz w:val="28"/>
          <w:szCs w:val="28"/>
          <w:lang w:eastAsia="ru-RU"/>
        </w:rPr>
        <w:t>. </w:t>
      </w:r>
      <w:r w:rsidRPr="00517B0B">
        <w:rPr>
          <w:color w:val="000000"/>
          <w:sz w:val="28"/>
          <w:szCs w:val="28"/>
          <w:lang w:eastAsia="ru-RU"/>
        </w:rPr>
        <w:t>Развивать умение называть имена членов своей семьи.</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FA74F5">
        <w:rPr>
          <w:bCs/>
          <w:color w:val="000000"/>
          <w:sz w:val="28"/>
          <w:szCs w:val="28"/>
          <w:lang w:eastAsia="ru-RU"/>
        </w:rPr>
        <w:t>Детский сад.</w:t>
      </w:r>
      <w:r w:rsidRPr="00517B0B">
        <w:rPr>
          <w:b/>
          <w:bCs/>
          <w:color w:val="000000"/>
          <w:sz w:val="28"/>
          <w:szCs w:val="28"/>
          <w:lang w:eastAsia="ru-RU"/>
        </w:rPr>
        <w:t> </w:t>
      </w:r>
      <w:r w:rsidRPr="00517B0B">
        <w:rPr>
          <w:color w:val="000000"/>
          <w:sz w:val="28"/>
          <w:szCs w:val="28"/>
          <w:lang w:eastAsia="ru-RU"/>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Развивать умение ориентироваться в помещении группы, на участке.</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b/>
          <w:bCs/>
          <w:color w:val="000000"/>
          <w:sz w:val="28"/>
          <w:szCs w:val="28"/>
          <w:lang w:eastAsia="ru-RU"/>
        </w:rPr>
        <w:t>ПОЗНАВАТЕЛЬНОЕ РАЗВИТИЕ</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Формирование познавательных действий, становление сознания:</w:t>
      </w:r>
    </w:p>
    <w:p w:rsidR="00517B0B" w:rsidRPr="00517B0B" w:rsidRDefault="00517B0B" w:rsidP="00AA1C9B">
      <w:pPr>
        <w:numPr>
          <w:ilvl w:val="0"/>
          <w:numId w:val="1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517B0B" w:rsidRPr="00517B0B" w:rsidRDefault="00517B0B" w:rsidP="00AA1C9B">
      <w:pPr>
        <w:numPr>
          <w:ilvl w:val="0"/>
          <w:numId w:val="1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517B0B" w:rsidRPr="00517B0B" w:rsidRDefault="00517B0B" w:rsidP="00AA1C9B">
      <w:pPr>
        <w:numPr>
          <w:ilvl w:val="0"/>
          <w:numId w:val="1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целенаправленно развивать познавательные процессы посредством специальных дидактических игр и упражнений.</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Развитие воображения и творческой активности</w:t>
      </w:r>
      <w:r w:rsidRPr="00FA74F5">
        <w:rPr>
          <w:iCs/>
          <w:color w:val="000000"/>
          <w:sz w:val="28"/>
          <w:szCs w:val="28"/>
          <w:lang w:eastAsia="ru-RU"/>
        </w:rPr>
        <w:t>:</w:t>
      </w:r>
    </w:p>
    <w:p w:rsidR="00517B0B" w:rsidRPr="00517B0B" w:rsidRDefault="00517B0B" w:rsidP="00AA1C9B">
      <w:pPr>
        <w:numPr>
          <w:ilvl w:val="0"/>
          <w:numId w:val="11"/>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517B0B" w:rsidRPr="00517B0B" w:rsidRDefault="00517B0B" w:rsidP="00AA1C9B">
      <w:pPr>
        <w:numPr>
          <w:ilvl w:val="0"/>
          <w:numId w:val="11"/>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Развивать умение детей сооружать элементарные постройки по образцу, поддерживать желание строить что-то самостоятельно.</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Способствовать пониманию пространственных соотношений.</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Предлагать использовать дополнительные сюжетные игрушки, соразмерные масштабам построек (маленькие машинки для маленьких гаражей и т. п.).</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 окончании игры приучать убирать игрушки на место.</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Знакомить детей с простейшими пластмассовыми конструкторами.</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Предлагать совместно со взрослым конструировать башенки, домики, машины.</w:t>
      </w:r>
    </w:p>
    <w:p w:rsidR="00517B0B" w:rsidRPr="00517B0B" w:rsidRDefault="00517B0B" w:rsidP="00AA1C9B">
      <w:pPr>
        <w:numPr>
          <w:ilvl w:val="0"/>
          <w:numId w:val="1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517B0B" w:rsidRPr="00517B0B" w:rsidRDefault="00517B0B" w:rsidP="00AA1C9B">
      <w:pPr>
        <w:numPr>
          <w:ilvl w:val="0"/>
          <w:numId w:val="13"/>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Количество</w:t>
      </w:r>
      <w:r w:rsidRPr="00517B0B">
        <w:rPr>
          <w:b/>
          <w:bCs/>
          <w:color w:val="000000"/>
          <w:sz w:val="28"/>
          <w:szCs w:val="28"/>
          <w:lang w:eastAsia="ru-RU"/>
        </w:rPr>
        <w:t>. </w:t>
      </w:r>
      <w:r w:rsidRPr="00517B0B">
        <w:rPr>
          <w:color w:val="000000"/>
          <w:sz w:val="28"/>
          <w:szCs w:val="28"/>
          <w:lang w:eastAsia="ru-RU"/>
        </w:rPr>
        <w:t>Привлекать детей к формированию групп однородных предметов.</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умение различать количество предметов: </w:t>
      </w:r>
      <w:r w:rsidRPr="00517B0B">
        <w:rPr>
          <w:iCs/>
          <w:color w:val="000000"/>
          <w:sz w:val="28"/>
          <w:szCs w:val="28"/>
          <w:lang w:eastAsia="ru-RU"/>
        </w:rPr>
        <w:t>много — один (один - много).</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Величина</w:t>
      </w:r>
      <w:r w:rsidRPr="00517B0B">
        <w:rPr>
          <w:b/>
          <w:bCs/>
          <w:color w:val="000000"/>
          <w:sz w:val="28"/>
          <w:szCs w:val="28"/>
          <w:lang w:eastAsia="ru-RU"/>
        </w:rPr>
        <w:t>. </w:t>
      </w:r>
      <w:r w:rsidRPr="00517B0B">
        <w:rPr>
          <w:color w:val="000000"/>
          <w:sz w:val="28"/>
          <w:szCs w:val="28"/>
          <w:lang w:eastAsia="ru-RU"/>
        </w:rPr>
        <w:t>Привлекать внимание детей к предметам контрастных размеров и их обозначению в речи </w:t>
      </w:r>
      <w:r w:rsidRPr="00517B0B">
        <w:rPr>
          <w:iCs/>
          <w:color w:val="000000"/>
          <w:sz w:val="28"/>
          <w:szCs w:val="28"/>
          <w:lang w:eastAsia="ru-RU"/>
        </w:rPr>
        <w:t>(большой </w:t>
      </w:r>
      <w:r w:rsidRPr="00517B0B">
        <w:rPr>
          <w:color w:val="000000"/>
          <w:sz w:val="28"/>
          <w:szCs w:val="28"/>
          <w:lang w:eastAsia="ru-RU"/>
        </w:rPr>
        <w:t>дом — </w:t>
      </w:r>
      <w:r w:rsidRPr="00517B0B">
        <w:rPr>
          <w:iCs/>
          <w:color w:val="000000"/>
          <w:sz w:val="28"/>
          <w:szCs w:val="28"/>
          <w:lang w:eastAsia="ru-RU"/>
        </w:rPr>
        <w:t>маленький </w:t>
      </w:r>
      <w:r w:rsidRPr="00517B0B">
        <w:rPr>
          <w:color w:val="000000"/>
          <w:sz w:val="28"/>
          <w:szCs w:val="28"/>
          <w:lang w:eastAsia="ru-RU"/>
        </w:rPr>
        <w:t>домик, </w:t>
      </w:r>
      <w:r w:rsidRPr="00517B0B">
        <w:rPr>
          <w:iCs/>
          <w:color w:val="000000"/>
          <w:sz w:val="28"/>
          <w:szCs w:val="28"/>
          <w:lang w:eastAsia="ru-RU"/>
        </w:rPr>
        <w:t>большая </w:t>
      </w:r>
      <w:r w:rsidRPr="00517B0B">
        <w:rPr>
          <w:color w:val="000000"/>
          <w:sz w:val="28"/>
          <w:szCs w:val="28"/>
          <w:lang w:eastAsia="ru-RU"/>
        </w:rPr>
        <w:t>матрешка — </w:t>
      </w:r>
      <w:r w:rsidRPr="00517B0B">
        <w:rPr>
          <w:iCs/>
          <w:color w:val="000000"/>
          <w:sz w:val="28"/>
          <w:szCs w:val="28"/>
          <w:lang w:eastAsia="ru-RU"/>
        </w:rPr>
        <w:t>маленькая </w:t>
      </w:r>
      <w:r w:rsidRPr="00517B0B">
        <w:rPr>
          <w:color w:val="000000"/>
          <w:sz w:val="28"/>
          <w:szCs w:val="28"/>
          <w:lang w:eastAsia="ru-RU"/>
        </w:rPr>
        <w:t>матрешка, </w:t>
      </w:r>
      <w:r w:rsidRPr="00517B0B">
        <w:rPr>
          <w:iCs/>
          <w:color w:val="000000"/>
          <w:sz w:val="28"/>
          <w:szCs w:val="28"/>
          <w:lang w:eastAsia="ru-RU"/>
        </w:rPr>
        <w:t>большие </w:t>
      </w:r>
      <w:r w:rsidRPr="00517B0B">
        <w:rPr>
          <w:color w:val="000000"/>
          <w:sz w:val="28"/>
          <w:szCs w:val="28"/>
          <w:lang w:eastAsia="ru-RU"/>
        </w:rPr>
        <w:t>мячи — </w:t>
      </w:r>
      <w:r w:rsidRPr="00517B0B">
        <w:rPr>
          <w:iCs/>
          <w:color w:val="000000"/>
          <w:sz w:val="28"/>
          <w:szCs w:val="28"/>
          <w:lang w:eastAsia="ru-RU"/>
        </w:rPr>
        <w:t>маленькие </w:t>
      </w:r>
      <w:r w:rsidRPr="00517B0B">
        <w:rPr>
          <w:color w:val="000000"/>
          <w:sz w:val="28"/>
          <w:szCs w:val="28"/>
          <w:lang w:eastAsia="ru-RU"/>
        </w:rPr>
        <w:t>мячи и т.д.)</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Форма</w:t>
      </w:r>
      <w:r w:rsidRPr="00517B0B">
        <w:rPr>
          <w:b/>
          <w:bCs/>
          <w:color w:val="000000"/>
          <w:sz w:val="28"/>
          <w:szCs w:val="28"/>
          <w:lang w:eastAsia="ru-RU"/>
        </w:rPr>
        <w:t>. </w:t>
      </w:r>
      <w:r w:rsidRPr="00517B0B">
        <w:rPr>
          <w:color w:val="000000"/>
          <w:sz w:val="28"/>
          <w:szCs w:val="28"/>
          <w:lang w:eastAsia="ru-RU"/>
        </w:rPr>
        <w:t>Формировать умение различать предметы по форме и называть их (кубик,</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кирпичик, шар).</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Ориентировка</w:t>
      </w:r>
      <w:r w:rsidRPr="00517B0B">
        <w:rPr>
          <w:b/>
          <w:bCs/>
          <w:color w:val="000000"/>
          <w:sz w:val="28"/>
          <w:szCs w:val="28"/>
          <w:lang w:eastAsia="ru-RU"/>
        </w:rPr>
        <w:t> </w:t>
      </w:r>
      <w:r w:rsidRPr="00517B0B">
        <w:rPr>
          <w:color w:val="000000"/>
          <w:sz w:val="28"/>
          <w:szCs w:val="28"/>
          <w:lang w:eastAsia="ru-RU"/>
        </w:rPr>
        <w:t>в пространстве. 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 Расширять опыт ориентировки в частях собственного тела (голова, лицо</w:t>
      </w:r>
      <w:r w:rsidRPr="00517B0B">
        <w:rPr>
          <w:iCs/>
          <w:color w:val="000000"/>
          <w:sz w:val="28"/>
          <w:szCs w:val="28"/>
          <w:lang w:eastAsia="ru-RU"/>
        </w:rPr>
        <w:t>, </w:t>
      </w:r>
      <w:r w:rsidRPr="00517B0B">
        <w:rPr>
          <w:color w:val="000000"/>
          <w:sz w:val="28"/>
          <w:szCs w:val="28"/>
          <w:lang w:eastAsia="ru-RU"/>
        </w:rPr>
        <w:t>руки, ноги, спина).</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Учить двигаться за воспитателем в определенном направлении - содействовать процессу осознания детьми своего «Я», отделять себя от окружающих предметов, действий с  ними и других людей</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 Развивать способность  определять основание для классификации,  классифицировать предметы  по заданному основанию; способствовать развитию  ответственного бережного  отношения к природе;развивать чувство ответственности за свои поступки по отношению к  представителям живой природы.</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Предметное и социальное окружение</w:t>
      </w:r>
    </w:p>
    <w:p w:rsidR="00517B0B" w:rsidRPr="00517B0B" w:rsidRDefault="00517B0B" w:rsidP="00AA1C9B">
      <w:pPr>
        <w:numPr>
          <w:ilvl w:val="0"/>
          <w:numId w:val="1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Продолжать знакомить детей с названиями предметов ближайшего окружения:  игрушки, посуда, одежда, обувь, мебель.</w:t>
      </w:r>
    </w:p>
    <w:p w:rsidR="00517B0B" w:rsidRPr="00517B0B" w:rsidRDefault="00517B0B" w:rsidP="00AA1C9B">
      <w:pPr>
        <w:numPr>
          <w:ilvl w:val="0"/>
          <w:numId w:val="1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представления о простейших связях между предметами ближайшего окружения.</w:t>
      </w:r>
    </w:p>
    <w:p w:rsidR="00517B0B" w:rsidRPr="00517B0B" w:rsidRDefault="00517B0B" w:rsidP="00AA1C9B">
      <w:pPr>
        <w:numPr>
          <w:ilvl w:val="0"/>
          <w:numId w:val="1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517B0B" w:rsidRPr="00517B0B" w:rsidRDefault="00517B0B" w:rsidP="00AA1C9B">
      <w:pPr>
        <w:numPr>
          <w:ilvl w:val="0"/>
          <w:numId w:val="1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lastRenderedPageBreak/>
        <w:t>Знакомить с транспортными средствами ближайшего окружения.</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Ознакомление с природой</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Знакомить детей с доступными явлениями природы.</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Наблюдать за птицами и насекомыми на участке (бабочка и божья коровка)</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 аквариуме. Приучать детей подкармливать птиц.</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Учить различать по внешнему виду овощи (помидор, огурец, морковь) фрукты (яблоко, груша и т.д.).</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Помогать детям замечать красоту природы в разное время года.</w:t>
      </w:r>
    </w:p>
    <w:p w:rsidR="00517B0B" w:rsidRPr="00517B0B" w:rsidRDefault="00517B0B" w:rsidP="00AA1C9B">
      <w:pPr>
        <w:numPr>
          <w:ilvl w:val="0"/>
          <w:numId w:val="1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Образ Я</w:t>
      </w:r>
      <w:r w:rsidRPr="00517B0B">
        <w:rPr>
          <w:b/>
          <w:bCs/>
          <w:color w:val="000000"/>
          <w:sz w:val="28"/>
          <w:szCs w:val="28"/>
          <w:lang w:eastAsia="ru-RU"/>
        </w:rPr>
        <w:t>. </w:t>
      </w:r>
      <w:r w:rsidRPr="00517B0B">
        <w:rPr>
          <w:color w:val="000000"/>
          <w:sz w:val="28"/>
          <w:szCs w:val="28"/>
          <w:lang w:eastAsia="ru-RU"/>
        </w:rPr>
        <w:t>Начать формировать элементарные представления о росте и развитии ребенка,изменении его социального статуса (взрослении) в связи с началом посещения детского сада.Закреплять умение называть свое имя.</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Семья</w:t>
      </w:r>
      <w:r w:rsidRPr="00517B0B">
        <w:rPr>
          <w:b/>
          <w:bCs/>
          <w:color w:val="000000"/>
          <w:sz w:val="28"/>
          <w:szCs w:val="28"/>
          <w:lang w:eastAsia="ru-RU"/>
        </w:rPr>
        <w:t>. </w:t>
      </w:r>
      <w:r w:rsidRPr="00517B0B">
        <w:rPr>
          <w:color w:val="000000"/>
          <w:sz w:val="28"/>
          <w:szCs w:val="28"/>
          <w:lang w:eastAsia="ru-RU"/>
        </w:rPr>
        <w:t>Развивать умение называть имена членов своей семьи.</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Детский сад.</w:t>
      </w:r>
      <w:r w:rsidRPr="00517B0B">
        <w:rPr>
          <w:b/>
          <w:bCs/>
          <w:color w:val="000000"/>
          <w:sz w:val="28"/>
          <w:szCs w:val="28"/>
          <w:lang w:eastAsia="ru-RU"/>
        </w:rPr>
        <w:t> </w:t>
      </w:r>
      <w:r w:rsidRPr="00517B0B">
        <w:rPr>
          <w:color w:val="000000"/>
          <w:sz w:val="28"/>
          <w:szCs w:val="28"/>
          <w:lang w:eastAsia="ru-RU"/>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умение ориентироваться в помещении группы, на участке.</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color w:val="000000"/>
          <w:sz w:val="28"/>
          <w:szCs w:val="28"/>
          <w:lang w:eastAsia="ru-RU"/>
        </w:rPr>
        <w:t>Родная страна</w:t>
      </w:r>
      <w:r w:rsidRPr="00517B0B">
        <w:rPr>
          <w:b/>
          <w:bCs/>
          <w:color w:val="000000"/>
          <w:sz w:val="28"/>
          <w:szCs w:val="28"/>
          <w:lang w:eastAsia="ru-RU"/>
        </w:rPr>
        <w:t>. </w:t>
      </w:r>
      <w:r w:rsidRPr="00517B0B">
        <w:rPr>
          <w:color w:val="000000"/>
          <w:sz w:val="28"/>
          <w:szCs w:val="28"/>
          <w:lang w:eastAsia="ru-RU"/>
        </w:rPr>
        <w:t>Напоминать детям название города (поселка), в котором они живут</w:t>
      </w:r>
    </w:p>
    <w:p w:rsidR="00517B0B" w:rsidRPr="00517B0B" w:rsidRDefault="00517B0B" w:rsidP="00517B0B">
      <w:pPr>
        <w:shd w:val="clear" w:color="auto" w:fill="FFFFFF"/>
        <w:suppressAutoHyphens w:val="0"/>
        <w:ind w:left="360"/>
        <w:jc w:val="both"/>
        <w:rPr>
          <w:rFonts w:ascii="Calibri" w:hAnsi="Calibri" w:cs="Calibri"/>
          <w:color w:val="000000"/>
          <w:sz w:val="28"/>
          <w:szCs w:val="28"/>
          <w:lang w:eastAsia="ru-RU"/>
        </w:rPr>
      </w:pPr>
      <w:r w:rsidRPr="00517B0B">
        <w:rPr>
          <w:b/>
          <w:bCs/>
          <w:color w:val="000000"/>
          <w:sz w:val="28"/>
          <w:szCs w:val="28"/>
          <w:lang w:eastAsia="ru-RU"/>
        </w:rPr>
        <w:t>РЕЧЕВОЕ РАЗВИТИЕ</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По развитию всех компонентов устной речи, практическому овладению нормами речи</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Формирование словаря</w:t>
      </w:r>
    </w:p>
    <w:p w:rsidR="00517B0B" w:rsidRPr="00517B0B" w:rsidRDefault="00517B0B" w:rsidP="00AA1C9B">
      <w:pPr>
        <w:numPr>
          <w:ilvl w:val="0"/>
          <w:numId w:val="1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На основе расширения ориентировки детей в ближайшем окружении развивать понимание речи и активизировать словарь.</w:t>
      </w:r>
    </w:p>
    <w:p w:rsidR="00517B0B" w:rsidRPr="00517B0B" w:rsidRDefault="00517B0B" w:rsidP="00AA1C9B">
      <w:pPr>
        <w:numPr>
          <w:ilvl w:val="0"/>
          <w:numId w:val="1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Развивать умение детей по словесному указанию педагога находить предметы по названию, цвету, размеру («Принеси Наденьке вазочку для цветов», «Возьми синий фломастер», «Спой песенку маленькому зайчонку»); называть их местоположение («Грибок на нижней полочке, высоко», «Стоят рядом»); имитировать действия людей и движения животных («Покажи, как поливают из леечки», «Попрыгай, как зайчонок»).</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Обогащение активного словаря:</w:t>
      </w:r>
    </w:p>
    <w:p w:rsidR="00517B0B" w:rsidRPr="00517B0B" w:rsidRDefault="00517B0B" w:rsidP="00AA1C9B">
      <w:pPr>
        <w:numPr>
          <w:ilvl w:val="0"/>
          <w:numId w:val="1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517B0B" w:rsidRPr="00517B0B" w:rsidRDefault="00517B0B" w:rsidP="00AA1C9B">
      <w:pPr>
        <w:numPr>
          <w:ilvl w:val="0"/>
          <w:numId w:val="1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lastRenderedPageBreak/>
        <w:t>обогащать словарь детей на основе ознакомления с предметами и явлениями окружающей действительности;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517B0B" w:rsidRPr="00517B0B" w:rsidRDefault="00517B0B" w:rsidP="00AA1C9B">
      <w:pPr>
        <w:numPr>
          <w:ilvl w:val="0"/>
          <w:numId w:val="1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517B0B" w:rsidRPr="00517B0B" w:rsidRDefault="00517B0B" w:rsidP="00AA1C9B">
      <w:pPr>
        <w:numPr>
          <w:ilvl w:val="0"/>
          <w:numId w:val="1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прилагательными, обозначающими цвет, величину, вкус, температуру предметов (красный, синий, сладкий, кислый, большой, маленький,</w:t>
      </w:r>
    </w:p>
    <w:p w:rsidR="00517B0B" w:rsidRPr="00517B0B" w:rsidRDefault="00517B0B" w:rsidP="00AA1C9B">
      <w:pPr>
        <w:numPr>
          <w:ilvl w:val="0"/>
          <w:numId w:val="1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наречиями (близко, далеко, высоко, быстро, темно, тихо, холодно,жарко, скользко).</w:t>
      </w:r>
    </w:p>
    <w:p w:rsidR="00517B0B" w:rsidRPr="00517B0B" w:rsidRDefault="00517B0B" w:rsidP="00AA1C9B">
      <w:pPr>
        <w:numPr>
          <w:ilvl w:val="0"/>
          <w:numId w:val="1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Способствовать употреблению усвоенных слов в самостоятельной речи. К концу годадошкольники должны иметь словарный запас не менее 1000-1200 слов</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Развитие связной, грамматически правильной диалогической и монологической речи:</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побуждать  детей употреблять  в  речи имена существительные во множественном числе;</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упражнять в употреблении притяжательного местоимения «мой»,</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поощрять стремление детей составлять из слов словосочетания и предложения;</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помогать детям отвечать на простейшие («кто?», «что?», «что делает?») и более сложные вопросы («во что одет?», «кто летит?», «кому?», «какой?», «где?»,  «зачем?», «когда?», «куда?»).</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способствовать появлению в речи детей предложений сложных конструкций;</w:t>
      </w:r>
    </w:p>
    <w:p w:rsidR="00517B0B" w:rsidRPr="00517B0B" w:rsidRDefault="00517B0B" w:rsidP="00AA1C9B">
      <w:pPr>
        <w:numPr>
          <w:ilvl w:val="0"/>
          <w:numId w:val="1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Помогать детям старше 2 лет 6 месяцев драматизировать отрывки из хорошо знакомых сказок.</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Звуковая культура речи</w:t>
      </w:r>
    </w:p>
    <w:p w:rsidR="00517B0B" w:rsidRPr="00517B0B" w:rsidRDefault="00517B0B" w:rsidP="00AA1C9B">
      <w:pPr>
        <w:numPr>
          <w:ilvl w:val="0"/>
          <w:numId w:val="1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517B0B" w:rsidRPr="00517B0B" w:rsidRDefault="00517B0B" w:rsidP="00AA1C9B">
      <w:pPr>
        <w:numPr>
          <w:ilvl w:val="0"/>
          <w:numId w:val="1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Способствовать развитию артикуляционного и голосового аппарата, вечевого дыхания, слухового внимания.</w:t>
      </w:r>
    </w:p>
    <w:p w:rsidR="00517B0B" w:rsidRPr="00517B0B" w:rsidRDefault="00517B0B" w:rsidP="00AA1C9B">
      <w:pPr>
        <w:numPr>
          <w:ilvl w:val="0"/>
          <w:numId w:val="1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lastRenderedPageBreak/>
        <w:t>Формировать умение пользоваться (по подражанию) высотой и силой голоса («Киска, брысь!», «Кто пришел?», «Кто стучит?»).</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Грамматический строй речи</w:t>
      </w:r>
    </w:p>
    <w:p w:rsidR="00517B0B" w:rsidRPr="00517B0B" w:rsidRDefault="00517B0B" w:rsidP="00AA1C9B">
      <w:pPr>
        <w:numPr>
          <w:ilvl w:val="0"/>
          <w:numId w:val="2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Совершенствовать грамматическую структуру речи.</w:t>
      </w:r>
    </w:p>
    <w:p w:rsidR="00517B0B" w:rsidRPr="00517B0B" w:rsidRDefault="00517B0B" w:rsidP="00AA1C9B">
      <w:pPr>
        <w:numPr>
          <w:ilvl w:val="0"/>
          <w:numId w:val="21"/>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517B0B" w:rsidRPr="00517B0B" w:rsidRDefault="00517B0B" w:rsidP="00AA1C9B">
      <w:pPr>
        <w:numPr>
          <w:ilvl w:val="0"/>
          <w:numId w:val="21"/>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Упражнять в употреблении некоторых вопросительных слов (кто, что, где) и несложных фраз, состоящих из 2-4 слов («Гусь-гусек, куда пошел ты?»)</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Развитие связной диалогической и монологической речи:</w:t>
      </w:r>
    </w:p>
    <w:p w:rsidR="00517B0B" w:rsidRPr="00517B0B" w:rsidRDefault="00517B0B" w:rsidP="00AA1C9B">
      <w:pPr>
        <w:numPr>
          <w:ilvl w:val="0"/>
          <w:numId w:val="2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вырабатывать у детей активную диалогическую позицию в общении со сверстниками;</w:t>
      </w:r>
    </w:p>
    <w:p w:rsidR="00517B0B" w:rsidRPr="00517B0B" w:rsidRDefault="00517B0B" w:rsidP="00AA1C9B">
      <w:pPr>
        <w:numPr>
          <w:ilvl w:val="0"/>
          <w:numId w:val="2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способствовать освоению  ребенком речевого этикета (приветствие, обращение, просьба, извинение, утешение, благодарность, прощание и пр.);  </w:t>
      </w:r>
    </w:p>
    <w:p w:rsidR="00517B0B" w:rsidRPr="00517B0B" w:rsidRDefault="00517B0B" w:rsidP="00AA1C9B">
      <w:pPr>
        <w:numPr>
          <w:ilvl w:val="0"/>
          <w:numId w:val="22"/>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и др.</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Развитие звуковой и интонационной культуры речи, фонематического слуха:</w:t>
      </w:r>
    </w:p>
    <w:p w:rsidR="00517B0B" w:rsidRPr="00517B0B" w:rsidRDefault="00517B0B" w:rsidP="00AA1C9B">
      <w:pPr>
        <w:numPr>
          <w:ilvl w:val="0"/>
          <w:numId w:val="23"/>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развивать речевое дыхание и  речевое внимания;</w:t>
      </w:r>
    </w:p>
    <w:p w:rsidR="00517B0B" w:rsidRPr="00517B0B" w:rsidRDefault="00517B0B" w:rsidP="00AA1C9B">
      <w:pPr>
        <w:numPr>
          <w:ilvl w:val="0"/>
          <w:numId w:val="23"/>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формировать правильное звукопроизношение;</w:t>
      </w:r>
    </w:p>
    <w:p w:rsidR="00517B0B" w:rsidRPr="00517B0B" w:rsidRDefault="00517B0B" w:rsidP="00AA1C9B">
      <w:pPr>
        <w:numPr>
          <w:ilvl w:val="0"/>
          <w:numId w:val="23"/>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побуждать проводить анализ  артикуляции звуков по пяти позициям (губы-зубы-язык-голосовые связки-воздушная струя);</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Восприятие художественной литературы:</w:t>
      </w:r>
    </w:p>
    <w:p w:rsidR="00517B0B" w:rsidRPr="00517B0B" w:rsidRDefault="00517B0B" w:rsidP="00AA1C9B">
      <w:pPr>
        <w:numPr>
          <w:ilvl w:val="0"/>
          <w:numId w:val="24"/>
        </w:numPr>
        <w:shd w:val="clear" w:color="auto" w:fill="FFFFFF"/>
        <w:suppressAutoHyphens w:val="0"/>
        <w:ind w:left="360"/>
        <w:jc w:val="both"/>
        <w:rPr>
          <w:rFonts w:ascii="Calibri" w:hAnsi="Calibri" w:cs="Calibri"/>
          <w:color w:val="000000"/>
          <w:sz w:val="28"/>
          <w:szCs w:val="28"/>
          <w:lang w:eastAsia="ru-RU"/>
        </w:rPr>
      </w:pPr>
      <w:r w:rsidRPr="00517B0B">
        <w:rPr>
          <w:iCs/>
          <w:color w:val="000000"/>
          <w:sz w:val="28"/>
          <w:szCs w:val="28"/>
          <w:lang w:eastAsia="ru-RU"/>
        </w:rPr>
        <w:t>-</w:t>
      </w:r>
      <w:r w:rsidRPr="00517B0B">
        <w:rPr>
          <w:color w:val="000000"/>
          <w:sz w:val="28"/>
          <w:szCs w:val="28"/>
          <w:lang w:eastAsia="ru-RU"/>
        </w:rPr>
        <w:t>формировать потребность и интерес к чтению;</w:t>
      </w:r>
    </w:p>
    <w:p w:rsidR="00517B0B" w:rsidRPr="00517B0B" w:rsidRDefault="00517B0B" w:rsidP="00AA1C9B">
      <w:pPr>
        <w:numPr>
          <w:ilvl w:val="0"/>
          <w:numId w:val="24"/>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Регулярно читать детям художественные и познавательные книги. Формировать понимание того, что из книг можно узнать много интересного. Читать детям художественные произведения, предусмотренные Программой.</w:t>
      </w:r>
    </w:p>
    <w:p w:rsidR="00517B0B" w:rsidRPr="00517B0B" w:rsidRDefault="00517B0B" w:rsidP="00AA1C9B">
      <w:pPr>
        <w:numPr>
          <w:ilvl w:val="0"/>
          <w:numId w:val="24"/>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-приучать детей слушать народные сказки, песенки, авторские произведения;</w:t>
      </w:r>
    </w:p>
    <w:p w:rsidR="00517B0B" w:rsidRPr="00517B0B" w:rsidRDefault="00517B0B" w:rsidP="00AA1C9B">
      <w:pPr>
        <w:numPr>
          <w:ilvl w:val="0"/>
          <w:numId w:val="24"/>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-сопровождать чтение показом игрушек, картинок, персонажей настольного театра, формировать умение слушать художественное произведение без наглядного сопровождения;</w:t>
      </w:r>
    </w:p>
    <w:p w:rsidR="00517B0B" w:rsidRPr="00517B0B" w:rsidRDefault="00517B0B" w:rsidP="00AA1C9B">
      <w:pPr>
        <w:numPr>
          <w:ilvl w:val="0"/>
          <w:numId w:val="24"/>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-поощрять попытки читать стихотворный текст целиком с помощью взрослого.</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b/>
          <w:bCs/>
          <w:color w:val="000000"/>
          <w:sz w:val="28"/>
          <w:szCs w:val="28"/>
          <w:lang w:eastAsia="ru-RU"/>
        </w:rPr>
        <w:t>ХУДОЖЕСТВЕННО-ЭСТЕТИЧЕСКОЕ РАЗВИТИЕ</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По развитию продуктивной деятельности</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Рисование</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lastRenderedPageBreak/>
        <w:t>Подводить детей к изображению знакомых предметов, предоставляя им свободу выбора.</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Поощрять желание следить за движением карандаша по бумаге.</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517B0B" w:rsidRPr="00517B0B" w:rsidRDefault="00517B0B" w:rsidP="00AA1C9B">
      <w:pPr>
        <w:numPr>
          <w:ilvl w:val="0"/>
          <w:numId w:val="25"/>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Лепка</w:t>
      </w:r>
    </w:p>
    <w:p w:rsidR="00517B0B" w:rsidRPr="00517B0B" w:rsidRDefault="00517B0B" w:rsidP="00AA1C9B">
      <w:pPr>
        <w:numPr>
          <w:ilvl w:val="0"/>
          <w:numId w:val="26"/>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517B0B" w:rsidRPr="00517B0B" w:rsidRDefault="00517B0B" w:rsidP="00AA1C9B">
      <w:pPr>
        <w:numPr>
          <w:ilvl w:val="0"/>
          <w:numId w:val="26"/>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517B0B" w:rsidRPr="00517B0B" w:rsidRDefault="00517B0B" w:rsidP="00AA1C9B">
      <w:pPr>
        <w:numPr>
          <w:ilvl w:val="0"/>
          <w:numId w:val="26"/>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517B0B" w:rsidRPr="00517B0B" w:rsidRDefault="00517B0B" w:rsidP="00AA1C9B">
      <w:pPr>
        <w:numPr>
          <w:ilvl w:val="0"/>
          <w:numId w:val="26"/>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Приучать детей класть глину и вылепленные предметы на дощечку или специальную заранее подготовленную клеенку.</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Реализацию самостоятельной творческой деятельности детей (изобразительной, конструктивно-модельной, музыкальной и др.).</w:t>
      </w:r>
    </w:p>
    <w:p w:rsidR="00517B0B" w:rsidRPr="00517B0B" w:rsidRDefault="00517B0B" w:rsidP="00AA1C9B">
      <w:pPr>
        <w:numPr>
          <w:ilvl w:val="0"/>
          <w:numId w:val="27"/>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517B0B" w:rsidRPr="00517B0B" w:rsidRDefault="00517B0B" w:rsidP="00AA1C9B">
      <w:pPr>
        <w:numPr>
          <w:ilvl w:val="0"/>
          <w:numId w:val="28"/>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lastRenderedPageBreak/>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517B0B" w:rsidRPr="00517B0B" w:rsidRDefault="00517B0B" w:rsidP="00AA1C9B">
      <w:pPr>
        <w:numPr>
          <w:ilvl w:val="0"/>
          <w:numId w:val="28"/>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Побуждать дополнять изображение характерными деталями; осознанно повторять ранее получившиеся штрихи, линии, пятна, формы.</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Формирование элементарных представлений о видах искусства</w:t>
      </w:r>
      <w:r w:rsidRPr="00517B0B">
        <w:rPr>
          <w:b/>
          <w:bCs/>
          <w:iCs/>
          <w:color w:val="000000"/>
          <w:sz w:val="28"/>
          <w:szCs w:val="28"/>
          <w:lang w:eastAsia="ru-RU"/>
        </w:rPr>
        <w:t>;</w:t>
      </w:r>
    </w:p>
    <w:p w:rsidR="00517B0B" w:rsidRPr="00517B0B" w:rsidRDefault="00517B0B" w:rsidP="00AA1C9B">
      <w:pPr>
        <w:numPr>
          <w:ilvl w:val="0"/>
          <w:numId w:val="29"/>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Рассматривать с детьми иллюстрации к произведениям детской литературы. Развивать умение отвечать на вопросы по содержанию картинок.</w:t>
      </w:r>
    </w:p>
    <w:p w:rsidR="00517B0B" w:rsidRPr="00517B0B" w:rsidRDefault="00517B0B" w:rsidP="00AA1C9B">
      <w:pPr>
        <w:numPr>
          <w:ilvl w:val="0"/>
          <w:numId w:val="30"/>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Знакомить с народными игрушками: дымковской, богородской, матрешкой, ванькой- встанькой и другими, соответствующими возрасту детей.</w:t>
      </w:r>
    </w:p>
    <w:p w:rsidR="00517B0B" w:rsidRPr="00517B0B" w:rsidRDefault="00517B0B" w:rsidP="00AA1C9B">
      <w:pPr>
        <w:numPr>
          <w:ilvl w:val="0"/>
          <w:numId w:val="30"/>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Обращать внимание детей на характер игрушек (веселая, забавная и др.), их форму, цвет.</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Становление эстетического отношения к окружающему миру</w:t>
      </w:r>
    </w:p>
    <w:p w:rsidR="00517B0B" w:rsidRPr="00517B0B" w:rsidRDefault="00517B0B" w:rsidP="00AA1C9B">
      <w:pPr>
        <w:numPr>
          <w:ilvl w:val="0"/>
          <w:numId w:val="31"/>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517B0B" w:rsidRPr="00517B0B" w:rsidRDefault="00517B0B" w:rsidP="00AA1C9B">
      <w:pPr>
        <w:numPr>
          <w:ilvl w:val="0"/>
          <w:numId w:val="31"/>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На прогулке обращать внимание детей на красивые растения, оборудование участка, удобное для игр и отдыха.</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По развитию музыкально-художественной деятельности, приобщение к музыкальному искусству</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Слушание</w:t>
      </w:r>
    </w:p>
    <w:p w:rsidR="00517B0B" w:rsidRPr="00517B0B" w:rsidRDefault="00517B0B" w:rsidP="00AA1C9B">
      <w:pPr>
        <w:numPr>
          <w:ilvl w:val="0"/>
          <w:numId w:val="32"/>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интерес к музыке, желание слушать народную и классическую музыку, подпевать, выполнять простейшие танцевальные движения.</w:t>
      </w:r>
    </w:p>
    <w:p w:rsidR="00517B0B" w:rsidRPr="00517B0B" w:rsidRDefault="00517B0B" w:rsidP="00AA1C9B">
      <w:pPr>
        <w:numPr>
          <w:ilvl w:val="0"/>
          <w:numId w:val="32"/>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517B0B" w:rsidRPr="00517B0B" w:rsidRDefault="00517B0B" w:rsidP="00AA1C9B">
      <w:pPr>
        <w:numPr>
          <w:ilvl w:val="0"/>
          <w:numId w:val="32"/>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умение различать звуки по высоте (высокое и низкое звучание колокольчика, фортепьяно, металлофона).</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Пение</w:t>
      </w:r>
    </w:p>
    <w:p w:rsidR="00517B0B" w:rsidRPr="00517B0B" w:rsidRDefault="00517B0B" w:rsidP="00AA1C9B">
      <w:pPr>
        <w:numPr>
          <w:ilvl w:val="0"/>
          <w:numId w:val="33"/>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Вызывать активность детей при подпевании и пении.</w:t>
      </w:r>
    </w:p>
    <w:p w:rsidR="00517B0B" w:rsidRPr="00517B0B" w:rsidRDefault="00517B0B" w:rsidP="00AA1C9B">
      <w:pPr>
        <w:numPr>
          <w:ilvl w:val="0"/>
          <w:numId w:val="33"/>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умение подпевать фразы в песне (совместно с воспитателем).</w:t>
      </w:r>
    </w:p>
    <w:p w:rsidR="00517B0B" w:rsidRPr="00517B0B" w:rsidRDefault="00517B0B" w:rsidP="00AA1C9B">
      <w:pPr>
        <w:numPr>
          <w:ilvl w:val="0"/>
          <w:numId w:val="33"/>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Постепенно приучать к сольному пению.</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517B0B">
        <w:rPr>
          <w:iCs/>
          <w:color w:val="000000"/>
          <w:sz w:val="28"/>
          <w:szCs w:val="28"/>
          <w:lang w:eastAsia="ru-RU"/>
        </w:rPr>
        <w:t>Музыкально-ритмические движения</w:t>
      </w:r>
    </w:p>
    <w:p w:rsidR="00517B0B" w:rsidRPr="00517B0B" w:rsidRDefault="00517B0B" w:rsidP="00AA1C9B">
      <w:pPr>
        <w:numPr>
          <w:ilvl w:val="0"/>
          <w:numId w:val="3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Развивать эмоциональность и образность восприятия музыки через движения.</w:t>
      </w:r>
    </w:p>
    <w:p w:rsidR="00517B0B" w:rsidRPr="00517B0B" w:rsidRDefault="00517B0B" w:rsidP="00AA1C9B">
      <w:pPr>
        <w:numPr>
          <w:ilvl w:val="0"/>
          <w:numId w:val="3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517B0B" w:rsidRPr="00517B0B" w:rsidRDefault="00517B0B" w:rsidP="00AA1C9B">
      <w:pPr>
        <w:numPr>
          <w:ilvl w:val="0"/>
          <w:numId w:val="3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lastRenderedPageBreak/>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517B0B" w:rsidRPr="00517B0B" w:rsidRDefault="00517B0B" w:rsidP="00AA1C9B">
      <w:pPr>
        <w:numPr>
          <w:ilvl w:val="0"/>
          <w:numId w:val="34"/>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Совершенствовать умение выполнять плясовые движения</w:t>
      </w:r>
    </w:p>
    <w:tbl>
      <w:tblPr>
        <w:tblW w:w="9979" w:type="dxa"/>
        <w:tblInd w:w="-224" w:type="dxa"/>
        <w:shd w:val="clear" w:color="auto" w:fill="FFFFFF"/>
        <w:tblCellMar>
          <w:top w:w="15" w:type="dxa"/>
          <w:left w:w="15" w:type="dxa"/>
          <w:bottom w:w="15" w:type="dxa"/>
          <w:right w:w="15" w:type="dxa"/>
        </w:tblCellMar>
        <w:tblLook w:val="04A0" w:firstRow="1" w:lastRow="0" w:firstColumn="1" w:lastColumn="0" w:noHBand="0" w:noVBand="1"/>
      </w:tblPr>
      <w:tblGrid>
        <w:gridCol w:w="9979"/>
      </w:tblGrid>
      <w:tr w:rsidR="00517B0B" w:rsidRPr="00517B0B" w:rsidTr="00517B0B">
        <w:trPr>
          <w:trHeight w:val="700"/>
        </w:trPr>
        <w:tc>
          <w:tcPr>
            <w:tcW w:w="9979" w:type="dxa"/>
            <w:tcBorders>
              <w:top w:val="nil"/>
              <w:bottom w:val="nil"/>
            </w:tcBorders>
            <w:shd w:val="clear" w:color="auto" w:fill="FFFFFF"/>
            <w:tcMar>
              <w:top w:w="0" w:type="dxa"/>
              <w:left w:w="116" w:type="dxa"/>
              <w:bottom w:w="0" w:type="dxa"/>
              <w:right w:w="116" w:type="dxa"/>
            </w:tcMar>
            <w:hideMark/>
          </w:tcPr>
          <w:p w:rsidR="00517B0B" w:rsidRPr="00517B0B" w:rsidRDefault="00517B0B" w:rsidP="00517B0B">
            <w:pPr>
              <w:suppressAutoHyphens w:val="0"/>
              <w:jc w:val="both"/>
              <w:rPr>
                <w:b/>
                <w:bCs/>
                <w:color w:val="000000"/>
                <w:sz w:val="28"/>
                <w:szCs w:val="28"/>
                <w:lang w:eastAsia="ru-RU"/>
              </w:rPr>
            </w:pPr>
            <w:bookmarkStart w:id="1" w:name="3254e5d0971d0b3c3e3997286ae02dc10d5cf179"/>
            <w:bookmarkStart w:id="2" w:name="2"/>
            <w:bookmarkEnd w:id="1"/>
            <w:bookmarkEnd w:id="2"/>
          </w:p>
          <w:p w:rsidR="00517B0B" w:rsidRPr="00517B0B" w:rsidRDefault="00517B0B" w:rsidP="00517B0B">
            <w:pPr>
              <w:suppressAutoHyphens w:val="0"/>
              <w:jc w:val="both"/>
              <w:rPr>
                <w:rFonts w:ascii="Calibri" w:hAnsi="Calibri" w:cs="Calibri"/>
                <w:color w:val="000000"/>
                <w:sz w:val="28"/>
                <w:szCs w:val="28"/>
                <w:lang w:eastAsia="ru-RU"/>
              </w:rPr>
            </w:pPr>
            <w:r w:rsidRPr="00517B0B">
              <w:rPr>
                <w:b/>
                <w:bCs/>
                <w:color w:val="000000"/>
                <w:sz w:val="28"/>
                <w:szCs w:val="28"/>
                <w:lang w:eastAsia="ru-RU"/>
              </w:rPr>
              <w:t>ФИЗИЧЕСКОЕ РАЗВИТИЕ</w:t>
            </w:r>
          </w:p>
        </w:tc>
      </w:tr>
    </w:tbl>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17B0B" w:rsidRPr="00517B0B" w:rsidRDefault="00517B0B" w:rsidP="00AA1C9B">
      <w:pPr>
        <w:numPr>
          <w:ilvl w:val="0"/>
          <w:numId w:val="35"/>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Формировать умение ходить и бегать, не наталкиваясь друг на друга, с согласованными, свободными движениями рук и ног.</w:t>
      </w:r>
    </w:p>
    <w:p w:rsidR="00517B0B" w:rsidRPr="00517B0B" w:rsidRDefault="00517B0B" w:rsidP="00AA1C9B">
      <w:pPr>
        <w:numPr>
          <w:ilvl w:val="0"/>
          <w:numId w:val="3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517B0B" w:rsidRPr="00517B0B" w:rsidRDefault="00517B0B" w:rsidP="00AA1C9B">
      <w:pPr>
        <w:numPr>
          <w:ilvl w:val="0"/>
          <w:numId w:val="3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Формировать умение сохранять устойчивое положение тела, правильную осанку.</w:t>
      </w:r>
    </w:p>
    <w:p w:rsidR="00517B0B" w:rsidRPr="00517B0B" w:rsidRDefault="00517B0B" w:rsidP="00AA1C9B">
      <w:pPr>
        <w:numPr>
          <w:ilvl w:val="0"/>
          <w:numId w:val="3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Развивать движения в ходе обучения разнообразным формам двигательной активности.</w:t>
      </w:r>
    </w:p>
    <w:p w:rsidR="00517B0B" w:rsidRPr="00517B0B" w:rsidRDefault="00517B0B" w:rsidP="00AA1C9B">
      <w:pPr>
        <w:numPr>
          <w:ilvl w:val="0"/>
          <w:numId w:val="3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Закреплять навыки ползания, лазанья, разнообразные действия с мячом (брать, держать, переносить, класть, бросать, катать).</w:t>
      </w:r>
    </w:p>
    <w:p w:rsidR="00517B0B" w:rsidRPr="00517B0B" w:rsidRDefault="00517B0B" w:rsidP="00AA1C9B">
      <w:pPr>
        <w:numPr>
          <w:ilvl w:val="0"/>
          <w:numId w:val="36"/>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Развивать умение прыгать на двух ногах на месте, с продвижением вперед, в длину с места, отталкиваясь двумя ногами.</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удовлетворять потребность детей в движении;</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повышать устойчивость организма к воздействию различных неблагоприятных факторов;</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расширять у детей представления и знания о различных видах физических упражнений спортивного характера;</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целенаправленно развивать физические качества (скоростные, скоростно- силовые, силу, гибкость, ловкость и выносливость);</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развивать координацию движений, чувства равновесия, ориентировку в пространстве, скоростную реакцию, силу и гибкость;</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развивать у детей возможность самостоятельного выполнения детьми всех гигиенических процедур и навыков самообслуживания;</w:t>
      </w:r>
    </w:p>
    <w:p w:rsidR="00517B0B" w:rsidRPr="00517B0B" w:rsidRDefault="00517B0B" w:rsidP="00AA1C9B">
      <w:pPr>
        <w:numPr>
          <w:ilvl w:val="0"/>
          <w:numId w:val="37"/>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формировать у детей потребность в регулярных занятиях физической культуры.</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lastRenderedPageBreak/>
        <w:t>Выполнение основных движений (ходьба, бег, мягкие прыжки, повороты в обе стороны)</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b/>
          <w:bCs/>
          <w:color w:val="000000"/>
          <w:sz w:val="28"/>
          <w:szCs w:val="28"/>
          <w:lang w:eastAsia="ru-RU"/>
        </w:rPr>
        <w:t> -  </w:t>
      </w:r>
      <w:r w:rsidRPr="00517B0B">
        <w:rPr>
          <w:color w:val="000000"/>
          <w:sz w:val="28"/>
          <w:szCs w:val="28"/>
          <w:lang w:eastAsia="ru-RU"/>
        </w:rPr>
        <w:t>развивать основные движения во время игровой активности детей.</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Ходьба</w:t>
      </w:r>
      <w:r w:rsidRPr="00517B0B">
        <w:rPr>
          <w:color w:val="000000"/>
          <w:sz w:val="28"/>
          <w:szCs w:val="28"/>
          <w:lang w:eastAsia="ru-RU"/>
        </w:rPr>
        <w:t> (подгруппами и всей группой, парами, по кругу, взявшись за руки, с изменением темпа, переходом на бег и наоборот, с изменением направления, приставным шагом. Ходьба по прямой дорожке (ширина 20см, длина 2-3 м) с перешагиванием через предметы (высота 10-15 см).</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Бег </w:t>
      </w:r>
      <w:r w:rsidRPr="00517B0B">
        <w:rPr>
          <w:color w:val="000000"/>
          <w:sz w:val="28"/>
          <w:szCs w:val="28"/>
          <w:lang w:eastAsia="ru-RU"/>
        </w:rPr>
        <w:t>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Прыжки</w:t>
      </w:r>
      <w:r w:rsidRPr="00517B0B">
        <w:rPr>
          <w:color w:val="000000"/>
          <w:sz w:val="28"/>
          <w:szCs w:val="28"/>
          <w:lang w:eastAsia="ru-RU"/>
        </w:rPr>
        <w:t> на двух ногах на месте, слегка продвигаясь вперед; прыжки на двух ногах через шнур (линию); через две параллельные линии.</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Ползание, лазанье</w:t>
      </w:r>
      <w:r w:rsidRPr="00517B0B">
        <w:rPr>
          <w:color w:val="000000"/>
          <w:sz w:val="28"/>
          <w:szCs w:val="28"/>
          <w:lang w:eastAsia="ru-RU"/>
        </w:rPr>
        <w:t> (ползание на животе, на четвереньках по прямой , по доске, лежащей на полу; по наклонной доске, по гимнастической лестнице).</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Упражнения для мышц рук и плечевого пояса</w:t>
      </w:r>
      <w:r w:rsidRPr="00517B0B">
        <w:rPr>
          <w:color w:val="000000"/>
          <w:sz w:val="28"/>
          <w:szCs w:val="28"/>
          <w:lang w:eastAsia="ru-RU"/>
        </w:rPr>
        <w:t>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Упражнения для мышц туловища</w:t>
      </w:r>
      <w:r w:rsidRPr="00517B0B">
        <w:rPr>
          <w:b/>
          <w:bCs/>
          <w:color w:val="000000"/>
          <w:sz w:val="28"/>
          <w:szCs w:val="28"/>
          <w:lang w:eastAsia="ru-RU"/>
        </w:rPr>
        <w:t> (</w:t>
      </w:r>
      <w:r w:rsidRPr="00517B0B">
        <w:rPr>
          <w:color w:val="000000"/>
          <w:sz w:val="28"/>
          <w:szCs w:val="28"/>
          <w:lang w:eastAsia="ru-RU"/>
        </w:rPr>
        <w:t>наклоняться вперед, в стороны, назад из различных исходных положений;  лежа на животе прогибаться, приподнимая плечи над полом и разводя руки в стороны).</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u w:val="single"/>
          <w:lang w:eastAsia="ru-RU"/>
        </w:rPr>
        <w:t>Упражнения для мышц брюшного пресса и ног</w:t>
      </w:r>
      <w:r w:rsidRPr="00517B0B">
        <w:rPr>
          <w:color w:val="000000"/>
          <w:sz w:val="28"/>
          <w:szCs w:val="28"/>
          <w:lang w:eastAsia="ru-RU"/>
        </w:rPr>
        <w:t> (ходьба  на месте; сгибание левой (правой) ноги в колене (с поддержкой) из исходного положения, стоя, приседание (держась за опору), выставление  ноги  вперед на пятку, шевеление  пальцами ног (сидя).</w:t>
      </w:r>
    </w:p>
    <w:p w:rsidR="00517B0B" w:rsidRPr="00517B0B" w:rsidRDefault="00517B0B" w:rsidP="00AA1C9B">
      <w:pPr>
        <w:numPr>
          <w:ilvl w:val="0"/>
          <w:numId w:val="38"/>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Самостоятельные построения; расчет на «первый-второй»; из построения парами в колонну по одному («цепочкой»).</w:t>
      </w:r>
    </w:p>
    <w:p w:rsidR="00517B0B" w:rsidRPr="00517B0B" w:rsidRDefault="00517B0B" w:rsidP="00517B0B">
      <w:pPr>
        <w:shd w:val="clear" w:color="auto" w:fill="FFFFFF"/>
        <w:suppressAutoHyphens w:val="0"/>
        <w:jc w:val="both"/>
        <w:rPr>
          <w:rFonts w:ascii="Calibri" w:hAnsi="Calibri" w:cs="Calibri"/>
          <w:color w:val="000000"/>
          <w:sz w:val="28"/>
          <w:szCs w:val="28"/>
          <w:lang w:eastAsia="ru-RU"/>
        </w:rPr>
      </w:pPr>
      <w:r w:rsidRPr="00FA74F5">
        <w:rPr>
          <w:bCs/>
          <w:iCs/>
          <w:color w:val="000000"/>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17B0B" w:rsidRPr="00517B0B" w:rsidRDefault="00517B0B" w:rsidP="00AA1C9B">
      <w:pPr>
        <w:numPr>
          <w:ilvl w:val="0"/>
          <w:numId w:val="3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w:t>
      </w:r>
    </w:p>
    <w:p w:rsidR="00517B0B" w:rsidRPr="00517B0B" w:rsidRDefault="00517B0B" w:rsidP="00AA1C9B">
      <w:pPr>
        <w:numPr>
          <w:ilvl w:val="0"/>
          <w:numId w:val="3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517B0B" w:rsidRPr="00517B0B" w:rsidRDefault="00517B0B" w:rsidP="00AA1C9B">
      <w:pPr>
        <w:numPr>
          <w:ilvl w:val="0"/>
          <w:numId w:val="3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При проведении закаливающих мероприятий осуществлять дифференцированный подход к детям с учетом состояния их здоровья.</w:t>
      </w:r>
    </w:p>
    <w:p w:rsidR="00517B0B" w:rsidRPr="00517B0B" w:rsidRDefault="00517B0B" w:rsidP="00AA1C9B">
      <w:pPr>
        <w:numPr>
          <w:ilvl w:val="0"/>
          <w:numId w:val="39"/>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lastRenderedPageBreak/>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517B0B" w:rsidRPr="00517B0B" w:rsidRDefault="00517B0B" w:rsidP="00AA1C9B">
      <w:pPr>
        <w:numPr>
          <w:ilvl w:val="0"/>
          <w:numId w:val="4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517B0B" w:rsidRPr="00517B0B" w:rsidRDefault="00517B0B" w:rsidP="00AA1C9B">
      <w:pPr>
        <w:numPr>
          <w:ilvl w:val="0"/>
          <w:numId w:val="4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Формировать умение с помощью взрослого приводить себя в порядок.</w:t>
      </w:r>
    </w:p>
    <w:p w:rsidR="00517B0B" w:rsidRPr="00517B0B" w:rsidRDefault="00517B0B" w:rsidP="00AA1C9B">
      <w:pPr>
        <w:numPr>
          <w:ilvl w:val="0"/>
          <w:numId w:val="4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Формировать навык пользования индивидуальными предметами (носовым платком, салфеткой, полотенцем, расческой, горшком).</w:t>
      </w:r>
    </w:p>
    <w:p w:rsidR="00517B0B" w:rsidRPr="00517B0B" w:rsidRDefault="00517B0B" w:rsidP="00AA1C9B">
      <w:pPr>
        <w:numPr>
          <w:ilvl w:val="0"/>
          <w:numId w:val="4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Во время еды учить детей правильно держать ложку.</w:t>
      </w:r>
    </w:p>
    <w:p w:rsidR="00517B0B" w:rsidRPr="00517B0B" w:rsidRDefault="00517B0B" w:rsidP="00AA1C9B">
      <w:pPr>
        <w:numPr>
          <w:ilvl w:val="0"/>
          <w:numId w:val="40"/>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517B0B" w:rsidRPr="00517B0B" w:rsidRDefault="00517B0B" w:rsidP="00AA1C9B">
      <w:pPr>
        <w:numPr>
          <w:ilvl w:val="0"/>
          <w:numId w:val="41"/>
        </w:numPr>
        <w:shd w:val="clear" w:color="auto" w:fill="FFFFFF"/>
        <w:suppressAutoHyphens w:val="0"/>
        <w:ind w:left="360"/>
        <w:jc w:val="both"/>
        <w:rPr>
          <w:rFonts w:ascii="Calibri" w:hAnsi="Calibri" w:cs="Calibri"/>
          <w:color w:val="000000"/>
          <w:sz w:val="28"/>
          <w:szCs w:val="28"/>
          <w:lang w:eastAsia="ru-RU"/>
        </w:rPr>
      </w:pPr>
      <w:r w:rsidRPr="00517B0B">
        <w:rPr>
          <w:color w:val="000000"/>
          <w:sz w:val="28"/>
          <w:szCs w:val="28"/>
          <w:lang w:eastAsia="ru-RU"/>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517B0B" w:rsidRPr="00517B0B" w:rsidRDefault="00517B0B" w:rsidP="00AA1C9B">
      <w:pPr>
        <w:numPr>
          <w:ilvl w:val="0"/>
          <w:numId w:val="42"/>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Воспитывать бережное отношение к своему телу, своему здоровью, здоровью других детей.</w:t>
      </w:r>
    </w:p>
    <w:p w:rsidR="00517B0B" w:rsidRPr="00517B0B" w:rsidRDefault="00517B0B" w:rsidP="00AA1C9B">
      <w:pPr>
        <w:numPr>
          <w:ilvl w:val="0"/>
          <w:numId w:val="42"/>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умение сообщать о самочувствии взрослым, избегать ситуаций, приносящих вред здоровью, осознавать необходимость лечения.</w:t>
      </w:r>
    </w:p>
    <w:p w:rsidR="00517B0B" w:rsidRPr="00517B0B" w:rsidRDefault="00517B0B" w:rsidP="00AA1C9B">
      <w:pPr>
        <w:numPr>
          <w:ilvl w:val="0"/>
          <w:numId w:val="42"/>
        </w:numPr>
        <w:shd w:val="clear" w:color="auto" w:fill="FFFFFF"/>
        <w:suppressAutoHyphens w:val="0"/>
        <w:jc w:val="both"/>
        <w:rPr>
          <w:rFonts w:ascii="Calibri" w:hAnsi="Calibri" w:cs="Calibri"/>
          <w:color w:val="000000"/>
          <w:sz w:val="28"/>
          <w:szCs w:val="28"/>
          <w:lang w:eastAsia="ru-RU"/>
        </w:rPr>
      </w:pPr>
      <w:r w:rsidRPr="00517B0B">
        <w:rPr>
          <w:color w:val="000000"/>
          <w:sz w:val="28"/>
          <w:szCs w:val="28"/>
          <w:lang w:eastAsia="ru-RU"/>
        </w:rPr>
        <w:t>Формировать потребность </w:t>
      </w:r>
      <w:r w:rsidRPr="00517B0B">
        <w:rPr>
          <w:b/>
          <w:bCs/>
          <w:color w:val="000000"/>
          <w:sz w:val="28"/>
          <w:szCs w:val="28"/>
          <w:lang w:eastAsia="ru-RU"/>
        </w:rPr>
        <w:t>в </w:t>
      </w:r>
      <w:r w:rsidRPr="00517B0B">
        <w:rPr>
          <w:color w:val="000000"/>
          <w:sz w:val="28"/>
          <w:szCs w:val="28"/>
          <w:lang w:eastAsia="ru-RU"/>
        </w:rPr>
        <w:t>соблюдении навыков гигиены и опрятности в повседневной жизни.</w:t>
      </w:r>
    </w:p>
    <w:p w:rsidR="0022481A" w:rsidRPr="00517B0B" w:rsidRDefault="0022481A" w:rsidP="00517B0B">
      <w:pPr>
        <w:jc w:val="both"/>
        <w:rPr>
          <w:b/>
          <w:color w:val="000000"/>
          <w:sz w:val="28"/>
          <w:szCs w:val="28"/>
        </w:rPr>
      </w:pPr>
    </w:p>
    <w:p w:rsidR="00517B0B" w:rsidRPr="00517B0B" w:rsidRDefault="00517B0B" w:rsidP="00517B0B">
      <w:pPr>
        <w:jc w:val="both"/>
        <w:rPr>
          <w:b/>
          <w:sz w:val="28"/>
          <w:szCs w:val="28"/>
        </w:rPr>
      </w:pPr>
    </w:p>
    <w:p w:rsidR="00BF28A2" w:rsidRPr="00BF28A2" w:rsidRDefault="00BF28A2" w:rsidP="00FA74F5"/>
    <w:p w:rsidR="00011282" w:rsidRPr="00011282" w:rsidRDefault="00011282" w:rsidP="00011282">
      <w:pPr>
        <w:jc w:val="center"/>
        <w:rPr>
          <w:b/>
          <w:sz w:val="28"/>
          <w:szCs w:val="28"/>
        </w:rPr>
      </w:pPr>
      <w:r w:rsidRPr="00011282">
        <w:rPr>
          <w:b/>
          <w:sz w:val="28"/>
          <w:szCs w:val="28"/>
        </w:rPr>
        <w:t>Вариативные формы, способы, методы и средства реализации Программы</w:t>
      </w:r>
    </w:p>
    <w:p w:rsidR="00011282" w:rsidRPr="00011282" w:rsidRDefault="00011282" w:rsidP="00011282">
      <w:pPr>
        <w:jc w:val="both"/>
        <w:rPr>
          <w:b/>
          <w:sz w:val="28"/>
          <w:szCs w:val="28"/>
          <w:lang w:eastAsia="ru-RU"/>
        </w:rPr>
      </w:pPr>
      <w:r w:rsidRPr="00011282">
        <w:rPr>
          <w:sz w:val="28"/>
          <w:szCs w:val="28"/>
        </w:rPr>
        <w:t xml:space="preserve">Подходы к организации всех видов детской деятельности, используемые в детском саду, соответствуют общепринятым методам воспитания, обучения и развития дошкольников, средствам образования, адекватным возрасту формами организации образовательного процесса. Содержание образовательных областей реализуется в различных видах детской деятельности. В рамках деятельностного подхода образовательный процесс строится с учетом принципа включения ребенка в значимую для него деятельность – общение, игру, познавательно-исследовательскую деятельность как сквозные механизмы развития ребенка, которые становятся ведущими видами деятельности на разных возрастных этапах развития и остаются значимыми для него на всем протяжении дошкольного детства. Конкретное содержание образовательных областей зависит от возрастных и </w:t>
      </w:r>
      <w:r w:rsidRPr="00011282">
        <w:rPr>
          <w:sz w:val="28"/>
          <w:szCs w:val="28"/>
        </w:rPr>
        <w:lastRenderedPageBreak/>
        <w:t>индивидуальных особенностей детей, определяется целями и задачами программы и реализуется в различных видах деятельности.</w:t>
      </w:r>
    </w:p>
    <w:p w:rsidR="00F45DEA" w:rsidRPr="00F45DEA" w:rsidRDefault="00F45DEA" w:rsidP="00F45DEA">
      <w:pPr>
        <w:jc w:val="center"/>
        <w:rPr>
          <w:b/>
          <w:sz w:val="28"/>
          <w:szCs w:val="28"/>
        </w:rPr>
      </w:pPr>
      <w:r w:rsidRPr="00F45DEA">
        <w:rPr>
          <w:b/>
          <w:sz w:val="28"/>
          <w:szCs w:val="28"/>
        </w:rPr>
        <w:t>СОЦИАЛЬНО-КОММУНИКАТИВНОЕ РАЗВИТИЕ</w:t>
      </w:r>
    </w:p>
    <w:p w:rsidR="00F45DEA" w:rsidRPr="00F45DEA" w:rsidRDefault="00F45DEA" w:rsidP="00F45DEA">
      <w:pPr>
        <w:jc w:val="both"/>
        <w:rPr>
          <w:sz w:val="28"/>
          <w:szCs w:val="28"/>
        </w:rPr>
      </w:pPr>
      <w:r>
        <w:rPr>
          <w:sz w:val="28"/>
          <w:szCs w:val="28"/>
        </w:rPr>
        <w:t xml:space="preserve"> Игровое упражнение,  индивидуальная игра,</w:t>
      </w:r>
      <w:r w:rsidRPr="00F45DEA">
        <w:rPr>
          <w:sz w:val="28"/>
          <w:szCs w:val="28"/>
        </w:rPr>
        <w:t xml:space="preserve"> совместная с воспитателем игра</w:t>
      </w:r>
      <w:r>
        <w:rPr>
          <w:sz w:val="28"/>
          <w:szCs w:val="28"/>
        </w:rPr>
        <w:t>,</w:t>
      </w:r>
    </w:p>
    <w:p w:rsidR="00F45DEA" w:rsidRDefault="00F45DEA" w:rsidP="00F45DEA">
      <w:pPr>
        <w:jc w:val="both"/>
        <w:rPr>
          <w:sz w:val="28"/>
          <w:szCs w:val="28"/>
        </w:rPr>
      </w:pPr>
      <w:r w:rsidRPr="00F45DEA">
        <w:rPr>
          <w:sz w:val="28"/>
          <w:szCs w:val="28"/>
        </w:rPr>
        <w:t xml:space="preserve"> </w:t>
      </w:r>
      <w:r>
        <w:rPr>
          <w:sz w:val="28"/>
          <w:szCs w:val="28"/>
        </w:rPr>
        <w:t>совместная со сверстниками игра,</w:t>
      </w:r>
      <w:r w:rsidRPr="00F45DEA">
        <w:rPr>
          <w:sz w:val="28"/>
          <w:szCs w:val="28"/>
        </w:rPr>
        <w:t xml:space="preserve"> игра</w:t>
      </w:r>
      <w:r>
        <w:rPr>
          <w:sz w:val="28"/>
          <w:szCs w:val="28"/>
        </w:rPr>
        <w:t xml:space="preserve">, чтение, беседа, </w:t>
      </w:r>
      <w:r w:rsidRPr="00F45DEA">
        <w:rPr>
          <w:sz w:val="28"/>
          <w:szCs w:val="28"/>
        </w:rPr>
        <w:t xml:space="preserve"> наблюдение</w:t>
      </w:r>
      <w:r>
        <w:rPr>
          <w:sz w:val="28"/>
          <w:szCs w:val="28"/>
        </w:rPr>
        <w:t xml:space="preserve">, рассматривание. педагогическая ситуация, </w:t>
      </w:r>
      <w:r w:rsidRPr="00F45DEA">
        <w:rPr>
          <w:sz w:val="28"/>
          <w:szCs w:val="28"/>
        </w:rPr>
        <w:t xml:space="preserve"> праздник </w:t>
      </w:r>
      <w:r>
        <w:rPr>
          <w:sz w:val="28"/>
          <w:szCs w:val="28"/>
        </w:rPr>
        <w:t xml:space="preserve">, </w:t>
      </w:r>
      <w:r w:rsidRPr="00F45DEA">
        <w:rPr>
          <w:sz w:val="28"/>
          <w:szCs w:val="28"/>
        </w:rPr>
        <w:t>экскурсия</w:t>
      </w:r>
      <w:r>
        <w:rPr>
          <w:sz w:val="28"/>
          <w:szCs w:val="28"/>
        </w:rPr>
        <w:t xml:space="preserve">, </w:t>
      </w:r>
      <w:r w:rsidRPr="00F45DEA">
        <w:rPr>
          <w:sz w:val="28"/>
          <w:szCs w:val="28"/>
        </w:rPr>
        <w:t xml:space="preserve"> ситуация морального выбора</w:t>
      </w:r>
      <w:r>
        <w:rPr>
          <w:sz w:val="28"/>
          <w:szCs w:val="28"/>
        </w:rPr>
        <w:t xml:space="preserve">, </w:t>
      </w:r>
      <w:r w:rsidRPr="00F45DEA">
        <w:rPr>
          <w:sz w:val="28"/>
          <w:szCs w:val="28"/>
        </w:rPr>
        <w:t>поручение</w:t>
      </w:r>
      <w:r>
        <w:rPr>
          <w:sz w:val="28"/>
          <w:szCs w:val="28"/>
        </w:rPr>
        <w:t>.</w:t>
      </w:r>
      <w:r w:rsidRPr="00F45DEA">
        <w:rPr>
          <w:sz w:val="28"/>
          <w:szCs w:val="28"/>
        </w:rPr>
        <w:t xml:space="preserve"> </w:t>
      </w:r>
    </w:p>
    <w:p w:rsidR="00AA1C9B" w:rsidRPr="00AA1C9B" w:rsidRDefault="00AA1C9B" w:rsidP="00AA1C9B">
      <w:pPr>
        <w:shd w:val="clear" w:color="auto" w:fill="FFFFFF"/>
        <w:suppressAutoHyphens w:val="0"/>
        <w:ind w:left="360"/>
        <w:jc w:val="center"/>
        <w:rPr>
          <w:rFonts w:ascii="Calibri" w:hAnsi="Calibri" w:cs="Calibri"/>
          <w:color w:val="000000"/>
          <w:sz w:val="22"/>
          <w:szCs w:val="22"/>
          <w:lang w:eastAsia="ru-RU"/>
        </w:rPr>
      </w:pPr>
    </w:p>
    <w:tbl>
      <w:tblPr>
        <w:tblW w:w="10297"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17"/>
        <w:gridCol w:w="3545"/>
        <w:gridCol w:w="2834"/>
        <w:gridCol w:w="1701"/>
      </w:tblGrid>
      <w:tr w:rsidR="00AA1C9B" w:rsidRPr="00AA1C9B" w:rsidTr="00AA1C9B">
        <w:tc>
          <w:tcPr>
            <w:tcW w:w="57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bookmarkStart w:id="3" w:name="fe546fbd02363dafb78601fb0b4fc744d44f0f2a"/>
            <w:bookmarkStart w:id="4" w:name="9"/>
            <w:bookmarkEnd w:id="3"/>
            <w:bookmarkEnd w:id="4"/>
            <w:r w:rsidRPr="00AA1C9B">
              <w:rPr>
                <w:b/>
                <w:bCs/>
                <w:color w:val="000000"/>
                <w:lang w:eastAsia="ru-RU"/>
              </w:rPr>
              <w:t>Совместная деятельность взрослого и детей</w:t>
            </w:r>
          </w:p>
        </w:tc>
        <w:tc>
          <w:tcPr>
            <w:tcW w:w="28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Самостоятельная деятельность детей</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Взаимодействие с семьей</w:t>
            </w:r>
          </w:p>
        </w:tc>
      </w:tr>
      <w:tr w:rsidR="00AA1C9B" w:rsidRPr="00AA1C9B" w:rsidTr="00AA1C9B">
        <w:tc>
          <w:tcPr>
            <w:tcW w:w="2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(ОД)</w:t>
            </w:r>
          </w:p>
        </w:tc>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осуществляемая в ходе режимных моментов</w:t>
            </w:r>
          </w:p>
        </w:tc>
        <w:tc>
          <w:tcPr>
            <w:tcW w:w="28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r>
      <w:tr w:rsidR="00AA1C9B" w:rsidRPr="00AA1C9B" w:rsidTr="00AA1C9B">
        <w:tc>
          <w:tcPr>
            <w:tcW w:w="1029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Методы и формы развития социально коммуникативных способностей детей</w:t>
            </w:r>
          </w:p>
        </w:tc>
      </w:tr>
      <w:tr w:rsidR="00AA1C9B" w:rsidRPr="00AA1C9B" w:rsidTr="00AA1C9B">
        <w:tc>
          <w:tcPr>
            <w:tcW w:w="2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Наблюдение, чтение художественной литературы, видеоинформация, досуги, праздники, народные, дидактические игры.</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Беседы, проблемные ситуации, поисково-творческие задания, мини-занятия; обучение, объяснение, напоминание, рассказ.</w:t>
            </w:r>
          </w:p>
        </w:tc>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tc>
        <w:tc>
          <w:tcPr>
            <w:tcW w:w="2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Игры-эксперименты, сюжетные самодеятельные игры (с собственными знаниями детей на основе их опыта), внеигровые формы:</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изобразительная деятельность, , конструирование, бытовая деятельность, наблюдения.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Беседы, чтение худ. литературы, праздники, просмотр видеофильмов,  решение задач,.</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Игровая деятельность (игры в парах, игры с правилами, сюжетно-ролевые игры).</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Рассматривание иллюстраций, настольно-печатные игры.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наблюдение, чтение худ. литературы, праздники, конструирование, бытовая деятельность, развлечения чтение худ. литературы, праздники, просмотр видеофильмов, игры; личный пример, напоминание, объяснение, запреты, ситуативное обучение.</w:t>
            </w:r>
          </w:p>
        </w:tc>
      </w:tr>
    </w:tbl>
    <w:p w:rsidR="00AA1C9B" w:rsidRPr="00F45DEA" w:rsidRDefault="00AA1C9B" w:rsidP="00F45DEA">
      <w:pPr>
        <w:jc w:val="both"/>
        <w:rPr>
          <w:sz w:val="28"/>
          <w:szCs w:val="28"/>
        </w:rPr>
      </w:pPr>
    </w:p>
    <w:p w:rsidR="00AA57F0" w:rsidRDefault="00F45DEA" w:rsidP="00F45DEA">
      <w:pPr>
        <w:jc w:val="center"/>
        <w:rPr>
          <w:b/>
          <w:sz w:val="28"/>
          <w:szCs w:val="28"/>
        </w:rPr>
      </w:pPr>
      <w:r w:rsidRPr="00F45DEA">
        <w:rPr>
          <w:b/>
          <w:sz w:val="28"/>
          <w:szCs w:val="28"/>
        </w:rPr>
        <w:t>ПОЗНАВАТЕЛЬНОЕ РАЗВИТИЕ</w:t>
      </w:r>
    </w:p>
    <w:p w:rsidR="00F45DEA" w:rsidRDefault="00F45DEA" w:rsidP="00F45DEA">
      <w:pPr>
        <w:jc w:val="both"/>
        <w:rPr>
          <w:sz w:val="28"/>
          <w:szCs w:val="28"/>
        </w:rPr>
      </w:pPr>
      <w:r w:rsidRPr="00F45DEA">
        <w:rPr>
          <w:sz w:val="28"/>
          <w:szCs w:val="28"/>
        </w:rPr>
        <w:t>Рассматривание,  наблюдение, игра-экспериментирование, исследовательская деятельность, конструирование, развивающая игра, экскурсия, ситуативный разговор, рассказ, интегративная деятельность, беседа, проблемная ситуация.</w:t>
      </w:r>
    </w:p>
    <w:tbl>
      <w:tblPr>
        <w:tblW w:w="10484" w:type="dxa"/>
        <w:tblInd w:w="-292" w:type="dxa"/>
        <w:shd w:val="clear" w:color="auto" w:fill="FFFFFF"/>
        <w:tblCellMar>
          <w:top w:w="15" w:type="dxa"/>
          <w:left w:w="15" w:type="dxa"/>
          <w:bottom w:w="15" w:type="dxa"/>
          <w:right w:w="15" w:type="dxa"/>
        </w:tblCellMar>
        <w:tblLook w:val="04A0" w:firstRow="1" w:lastRow="0" w:firstColumn="1" w:lastColumn="0" w:noHBand="0" w:noVBand="1"/>
      </w:tblPr>
      <w:tblGrid>
        <w:gridCol w:w="3278"/>
        <w:gridCol w:w="2800"/>
        <w:gridCol w:w="2410"/>
        <w:gridCol w:w="1996"/>
      </w:tblGrid>
      <w:tr w:rsidR="00AA1C9B" w:rsidRPr="00AA1C9B" w:rsidTr="00AA1C9B">
        <w:tc>
          <w:tcPr>
            <w:tcW w:w="60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Совместная деятельность взрослого и детей</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Самостоятельная деятельность детей</w:t>
            </w:r>
          </w:p>
        </w:tc>
        <w:tc>
          <w:tcPr>
            <w:tcW w:w="19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Взаимодействие с семьей</w:t>
            </w:r>
          </w:p>
        </w:tc>
      </w:tr>
      <w:tr w:rsidR="00AA1C9B" w:rsidRPr="00AA1C9B" w:rsidTr="00AA1C9B">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(ОД)</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осуществляемая в ходе режимных моментов</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c>
          <w:tcPr>
            <w:tcW w:w="199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r>
      <w:tr w:rsidR="00AA1C9B" w:rsidRPr="00AA1C9B" w:rsidTr="00AA1C9B">
        <w:tc>
          <w:tcPr>
            <w:tcW w:w="104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lastRenderedPageBreak/>
              <w:t>Методы и формы развития социально коммуникативных способностей детей</w:t>
            </w:r>
          </w:p>
        </w:tc>
      </w:tr>
      <w:tr w:rsidR="00AA1C9B" w:rsidRPr="00AA1C9B" w:rsidTr="00AA1C9B">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-сюжетно-ролевая игра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-рассматривание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-наблюдение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-чтение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-игра-экспериментирование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-конструирование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-исследовательская деятельность</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-беседа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-проектная деятельность.</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Проблемная ситуация.</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сюжетно-ролевая игра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-рассматривание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-наблюдение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-чтение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-игра-экспериментирование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-конструирование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-исследовательская деятельность</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-беседа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-проектная деятельность</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Проблемная ситуация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Во всех видах самостоятельной детской деятельности.</w:t>
            </w:r>
          </w:p>
        </w:tc>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Во всех видах совместной деятельности детей с семьей.</w:t>
            </w:r>
          </w:p>
        </w:tc>
      </w:tr>
    </w:tbl>
    <w:p w:rsidR="00AA1C9B" w:rsidRDefault="00AA1C9B" w:rsidP="00F45DEA">
      <w:pPr>
        <w:jc w:val="both"/>
        <w:rPr>
          <w:sz w:val="28"/>
          <w:szCs w:val="28"/>
        </w:rPr>
      </w:pPr>
    </w:p>
    <w:p w:rsidR="00F45DEA" w:rsidRDefault="00F45DEA" w:rsidP="00F45DEA">
      <w:pPr>
        <w:jc w:val="center"/>
        <w:rPr>
          <w:b/>
          <w:sz w:val="28"/>
          <w:szCs w:val="28"/>
        </w:rPr>
      </w:pPr>
      <w:r w:rsidRPr="00F45DEA">
        <w:rPr>
          <w:b/>
          <w:sz w:val="28"/>
          <w:szCs w:val="28"/>
        </w:rPr>
        <w:t>РЕЧЕВОЕ РАЗВИТИЕ</w:t>
      </w:r>
    </w:p>
    <w:p w:rsidR="00F45DEA" w:rsidRDefault="00F45DEA" w:rsidP="002B054B">
      <w:pPr>
        <w:jc w:val="both"/>
        <w:rPr>
          <w:sz w:val="28"/>
          <w:szCs w:val="28"/>
        </w:rPr>
      </w:pPr>
      <w:r w:rsidRPr="002B054B">
        <w:rPr>
          <w:sz w:val="28"/>
          <w:szCs w:val="28"/>
        </w:rPr>
        <w:t xml:space="preserve">Рассматривание, </w:t>
      </w:r>
      <w:r w:rsidR="002B054B" w:rsidRPr="002B054B">
        <w:rPr>
          <w:sz w:val="28"/>
          <w:szCs w:val="28"/>
        </w:rPr>
        <w:t>игровая ситуация, дидактическая игра, ситуация общения. беседа (в том числе в процессе наблюдения за объектами природы,трудом взрослых).  интегративная деятельность. хороводная игра с пением.  игра-драматизация.  чтение, обсуждение, рассказ, игра</w:t>
      </w:r>
      <w:r w:rsidR="002B054B">
        <w:rPr>
          <w:sz w:val="28"/>
          <w:szCs w:val="28"/>
        </w:rPr>
        <w:t>.</w:t>
      </w:r>
    </w:p>
    <w:tbl>
      <w:tblPr>
        <w:tblW w:w="10473" w:type="dxa"/>
        <w:tblInd w:w="-292" w:type="dxa"/>
        <w:shd w:val="clear" w:color="auto" w:fill="FFFFFF"/>
        <w:tblCellMar>
          <w:top w:w="15" w:type="dxa"/>
          <w:left w:w="15" w:type="dxa"/>
          <w:bottom w:w="15" w:type="dxa"/>
          <w:right w:w="15" w:type="dxa"/>
        </w:tblCellMar>
        <w:tblLook w:val="04A0" w:firstRow="1" w:lastRow="0" w:firstColumn="1" w:lastColumn="0" w:noHBand="0" w:noVBand="1"/>
      </w:tblPr>
      <w:tblGrid>
        <w:gridCol w:w="2676"/>
        <w:gridCol w:w="551"/>
        <w:gridCol w:w="2143"/>
        <w:gridCol w:w="2835"/>
        <w:gridCol w:w="2268"/>
      </w:tblGrid>
      <w:tr w:rsidR="00AA1C9B" w:rsidRPr="00AA1C9B" w:rsidTr="00AA1C9B">
        <w:trPr>
          <w:gridAfter w:val="3"/>
          <w:wAfter w:w="7246" w:type="dxa"/>
        </w:trPr>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rPr>
                <w:rFonts w:ascii="Arial" w:hAnsi="Arial" w:cs="Arial"/>
                <w:color w:val="666666"/>
                <w:sz w:val="1"/>
                <w:szCs w:val="23"/>
                <w:lang w:eastAsia="ru-RU"/>
              </w:rPr>
            </w:pPr>
          </w:p>
        </w:tc>
      </w:tr>
      <w:tr w:rsidR="00AA1C9B" w:rsidRPr="00AA1C9B" w:rsidTr="00AA1C9B">
        <w:tc>
          <w:tcPr>
            <w:tcW w:w="537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b/>
                <w:bCs/>
                <w:color w:val="000000"/>
                <w:lang w:eastAsia="ru-RU"/>
              </w:rPr>
              <w:t>Совместная деятельность взрослого и детей</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b/>
                <w:bCs/>
                <w:color w:val="000000"/>
                <w:lang w:eastAsia="ru-RU"/>
              </w:rPr>
              <w:t>Самостоя</w:t>
            </w:r>
            <w:r>
              <w:rPr>
                <w:b/>
                <w:bCs/>
                <w:color w:val="000000"/>
                <w:lang w:eastAsia="ru-RU"/>
              </w:rPr>
              <w:t xml:space="preserve">тельная деятельность детей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rPr>
                <w:rFonts w:ascii="Calibri" w:hAnsi="Calibri" w:cs="Calibri"/>
                <w:color w:val="000000"/>
                <w:sz w:val="22"/>
                <w:szCs w:val="22"/>
                <w:lang w:eastAsia="ru-RU"/>
              </w:rPr>
            </w:pPr>
            <w:r>
              <w:rPr>
                <w:b/>
                <w:bCs/>
                <w:color w:val="000000"/>
                <w:lang w:eastAsia="ru-RU"/>
              </w:rPr>
              <w:t xml:space="preserve">Взаимодействие с семьей </w:t>
            </w:r>
          </w:p>
        </w:tc>
      </w:tr>
      <w:tr w:rsidR="00AA1C9B" w:rsidRPr="00AA1C9B" w:rsidTr="00AA1C9B">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О</w:t>
            </w:r>
            <w:r>
              <w:rPr>
                <w:color w:val="000000"/>
                <w:lang w:eastAsia="ru-RU"/>
              </w:rPr>
              <w:t xml:space="preserve">бразовательная деятельность </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Образовательная деятельность, осуществляемая в ходе режимных моментов</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r>
      <w:tr w:rsidR="00AA1C9B" w:rsidRPr="00AA1C9B" w:rsidTr="00AA1C9B">
        <w:tc>
          <w:tcPr>
            <w:tcW w:w="1047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Методы и формы развития социально коммуникативных способностей детей</w:t>
            </w:r>
          </w:p>
        </w:tc>
      </w:tr>
      <w:tr w:rsidR="00AA1C9B" w:rsidRPr="00AA1C9B" w:rsidTr="00AA1C9B">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Эмоционально-практическое взаимодействие (игры с предметами и сюжетными игрушками).</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Обучающие игры с использованием предметов и игрушек.</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Коммуникативные игры с включением малых фольклорных форм (потешки, прибаутки, колыбельные).</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Сюжетно-ролевая игра.</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Игра-драматизация.</w:t>
            </w:r>
          </w:p>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 xml:space="preserve">Чтение художественной и познавательной литературы, подбор загадок, пословиц, поговорок, заучивание стихотворений, рассматривание </w:t>
            </w:r>
            <w:r w:rsidRPr="00AA1C9B">
              <w:rPr>
                <w:color w:val="000000"/>
                <w:lang w:eastAsia="ru-RU"/>
              </w:rPr>
              <w:lastRenderedPageBreak/>
              <w:t>иллюстраций (беседа).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lastRenderedPageBreak/>
              <w:t>Речевое стимулирование (повторение, объяснение, обсуждение, побуждение, напоминание, уточнение).</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Беседа с опорой на зрительное восприятие и без опоры на него.</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Хороводные игры, пальчиковые игры.</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Поддержание социального контакта.</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Работа в театральном уголке.</w:t>
            </w:r>
          </w:p>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Кукольные спектакли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Содержательное игровое взаимодействие детей (совместные игры с использованием предметов и игрушек),</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Совместная предметная и продуктивная деятельность детей (коллективный монолог).</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Игры в парах и совместные игры.</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Игра-импровизация по мотивам сказок.</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Театрализованные игры.</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Продуктивная деятельность.</w:t>
            </w:r>
          </w:p>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Настольно-печатные игры.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Эмоционально-практическое взаимодействие (игры с предметами и сюжетными игрушками, продуктивная деятельность).</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Игры парами.</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Беседы.</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Пример взрослого.</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Чтение справочной литературы, рассматривание иллюстраций.</w:t>
            </w:r>
          </w:p>
          <w:p w:rsidR="00AA1C9B" w:rsidRPr="00AA1C9B" w:rsidRDefault="00AA1C9B" w:rsidP="00AA1C9B">
            <w:pPr>
              <w:suppressAutoHyphens w:val="0"/>
              <w:rPr>
                <w:rFonts w:ascii="Calibri" w:hAnsi="Calibri" w:cs="Calibri"/>
                <w:color w:val="000000"/>
                <w:sz w:val="22"/>
                <w:szCs w:val="22"/>
                <w:lang w:eastAsia="ru-RU"/>
              </w:rPr>
            </w:pPr>
            <w:r w:rsidRPr="00AA1C9B">
              <w:rPr>
                <w:color w:val="000000"/>
                <w:lang w:eastAsia="ru-RU"/>
              </w:rPr>
              <w:t>Досуги, праздники.</w:t>
            </w:r>
          </w:p>
          <w:p w:rsidR="00AA1C9B" w:rsidRPr="00AA1C9B" w:rsidRDefault="00AA1C9B" w:rsidP="00AA1C9B">
            <w:pPr>
              <w:suppressAutoHyphens w:val="0"/>
              <w:spacing w:line="0" w:lineRule="atLeast"/>
              <w:rPr>
                <w:rFonts w:ascii="Calibri" w:hAnsi="Calibri" w:cs="Calibri"/>
                <w:color w:val="000000"/>
                <w:sz w:val="22"/>
                <w:szCs w:val="22"/>
                <w:lang w:eastAsia="ru-RU"/>
              </w:rPr>
            </w:pPr>
            <w:r w:rsidRPr="00AA1C9B">
              <w:rPr>
                <w:color w:val="000000"/>
                <w:lang w:eastAsia="ru-RU"/>
              </w:rPr>
              <w:t>Посещение театра, прослушивание аудиозаписей.</w:t>
            </w:r>
          </w:p>
        </w:tc>
      </w:tr>
    </w:tbl>
    <w:p w:rsidR="00AA1C9B" w:rsidRDefault="00AA1C9B" w:rsidP="002B054B">
      <w:pPr>
        <w:jc w:val="both"/>
        <w:rPr>
          <w:sz w:val="28"/>
          <w:szCs w:val="28"/>
        </w:rPr>
      </w:pPr>
    </w:p>
    <w:p w:rsidR="002B054B" w:rsidRDefault="002B054B" w:rsidP="002B054B">
      <w:pPr>
        <w:jc w:val="center"/>
        <w:rPr>
          <w:b/>
          <w:sz w:val="28"/>
          <w:szCs w:val="28"/>
        </w:rPr>
      </w:pPr>
      <w:r w:rsidRPr="002B054B">
        <w:rPr>
          <w:b/>
          <w:sz w:val="28"/>
          <w:szCs w:val="28"/>
        </w:rPr>
        <w:t>ХУДОЖЕСТВЕННОЕ – ЭСТЕТИЧЕСКОЕ РАЗВИТИЕ</w:t>
      </w:r>
    </w:p>
    <w:p w:rsidR="002B054B" w:rsidRDefault="002B054B" w:rsidP="002B054B">
      <w:pPr>
        <w:jc w:val="both"/>
        <w:rPr>
          <w:sz w:val="28"/>
          <w:szCs w:val="28"/>
        </w:rPr>
      </w:pPr>
      <w:r w:rsidRPr="002B054B">
        <w:rPr>
          <w:sz w:val="28"/>
          <w:szCs w:val="28"/>
        </w:rPr>
        <w:t>Рассматривание эстетически привлекательных предметов, игра,  организация выставок, изготовление поделок, слушание соответствующей возрасту народной, классической, детской музыки,  экспериментирование со звуками. музыкально-дидактическая игра, разучивание музыкальных игр и танцев, совместное пение.</w:t>
      </w:r>
    </w:p>
    <w:tbl>
      <w:tblPr>
        <w:tblW w:w="10473" w:type="dxa"/>
        <w:tblInd w:w="-292" w:type="dxa"/>
        <w:shd w:val="clear" w:color="auto" w:fill="FFFFFF"/>
        <w:tblCellMar>
          <w:top w:w="15" w:type="dxa"/>
          <w:left w:w="15" w:type="dxa"/>
          <w:bottom w:w="15" w:type="dxa"/>
          <w:right w:w="15" w:type="dxa"/>
        </w:tblCellMar>
        <w:tblLook w:val="04A0" w:firstRow="1" w:lastRow="0" w:firstColumn="1" w:lastColumn="0" w:noHBand="0" w:noVBand="1"/>
      </w:tblPr>
      <w:tblGrid>
        <w:gridCol w:w="2601"/>
        <w:gridCol w:w="3052"/>
        <w:gridCol w:w="2601"/>
        <w:gridCol w:w="2219"/>
      </w:tblGrid>
      <w:tr w:rsidR="00AA1C9B" w:rsidRPr="00AA1C9B" w:rsidTr="00AA1C9B">
        <w:tc>
          <w:tcPr>
            <w:tcW w:w="56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Pr>
                <w:b/>
                <w:bCs/>
                <w:color w:val="000000"/>
                <w:lang w:eastAsia="ru-RU"/>
              </w:rPr>
              <w:t>С</w:t>
            </w:r>
            <w:r w:rsidRPr="00AA1C9B">
              <w:rPr>
                <w:b/>
                <w:bCs/>
                <w:color w:val="000000"/>
                <w:lang w:eastAsia="ru-RU"/>
              </w:rPr>
              <w:t>овместная деятельность взрослого и детей</w:t>
            </w:r>
          </w:p>
        </w:tc>
        <w:tc>
          <w:tcPr>
            <w:tcW w:w="26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Самостоятельная деятельность детей</w:t>
            </w:r>
          </w:p>
        </w:tc>
        <w:tc>
          <w:tcPr>
            <w:tcW w:w="22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Взаимодействие с семьей</w:t>
            </w:r>
          </w:p>
        </w:tc>
      </w:tr>
      <w:tr w:rsidR="00AA1C9B" w:rsidRPr="00AA1C9B" w:rsidTr="00AA1C9B">
        <w:tc>
          <w:tcPr>
            <w:tcW w:w="26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(ОД)</w:t>
            </w:r>
          </w:p>
        </w:tc>
        <w:tc>
          <w:tcPr>
            <w:tcW w:w="3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осуществляемая в ходе режимных моментов</w:t>
            </w:r>
          </w:p>
        </w:tc>
        <w:tc>
          <w:tcPr>
            <w:tcW w:w="26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c>
          <w:tcPr>
            <w:tcW w:w="221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r>
      <w:tr w:rsidR="00AA1C9B" w:rsidRPr="00AA1C9B" w:rsidTr="00AA1C9B">
        <w:tc>
          <w:tcPr>
            <w:tcW w:w="1047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Методы и формы развития социально коммуникативных способностей детей</w:t>
            </w:r>
          </w:p>
        </w:tc>
      </w:tr>
      <w:tr w:rsidR="00AA1C9B" w:rsidRPr="00AA1C9B" w:rsidTr="00AA1C9B">
        <w:tc>
          <w:tcPr>
            <w:tcW w:w="26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непосредственно образовательная деятельность (рисование, конструирование, лепка).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Экспериментирование.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Рассматривание эстетически привлекательных объектов природы, быта, произведений искусства.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Игры (дидактические, строительные, сюжетно-ролевые).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Выставки работ репродукций произведений живописи.</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Проектная деятельность.</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Музыка в повседневной жизни:</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-театрализованная деятельность;</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-пение знакомых песен во время игр, прогулок в теплую погоду.</w:t>
            </w:r>
          </w:p>
        </w:tc>
        <w:tc>
          <w:tcPr>
            <w:tcW w:w="3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Наблюдение.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Рассматривание эстетически привлекательных объектов природы, быта, произведений искусства.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Игровое упражнение.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Конструирование из песка, природного материала.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Лепка, рисование.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Использование пения: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-на музыкальных занятиях;</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-во время прогулки в теплую погоду;</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-в сюжетно-ролевых играх;</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-на праздниках, развлечениях и театрализованной деятельности.</w:t>
            </w:r>
          </w:p>
        </w:tc>
        <w:tc>
          <w:tcPr>
            <w:tcW w:w="26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Игры (дидактические, строительные, сюжетно-ролевые).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Экспериментирование.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Рассматривание эстетически привлекательных объектов природы, быта, произведений искусства.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Самостоятельная изобразительная деятельность, лепка.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Создание условий для самостоятельной музыкальной деятельности в группе.</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Музыкально-дидактические игры.</w:t>
            </w:r>
          </w:p>
        </w:tc>
        <w:tc>
          <w:tcPr>
            <w:tcW w:w="2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Создание соответствующей предметно-музыкальной, развивающей среды.</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Проектная деятельность.</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Прогулки.</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Совместное творчество (рисование, конструирование и др.)</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Совместные праздники, развлечения в ДОУ.</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Театрализованная деятельность.</w:t>
            </w:r>
          </w:p>
        </w:tc>
      </w:tr>
    </w:tbl>
    <w:p w:rsidR="00AA1C9B" w:rsidRDefault="00AA1C9B" w:rsidP="002B054B">
      <w:pPr>
        <w:jc w:val="both"/>
        <w:rPr>
          <w:sz w:val="28"/>
          <w:szCs w:val="28"/>
        </w:rPr>
      </w:pPr>
    </w:p>
    <w:p w:rsidR="002B054B" w:rsidRDefault="002B054B" w:rsidP="002B054B">
      <w:pPr>
        <w:jc w:val="center"/>
        <w:rPr>
          <w:b/>
          <w:sz w:val="28"/>
          <w:szCs w:val="28"/>
        </w:rPr>
      </w:pPr>
      <w:r w:rsidRPr="002B054B">
        <w:rPr>
          <w:b/>
          <w:sz w:val="28"/>
          <w:szCs w:val="28"/>
        </w:rPr>
        <w:t>ФИЗИЧЕСКОЕ РАЗВИТИЕ</w:t>
      </w:r>
    </w:p>
    <w:p w:rsidR="002B054B" w:rsidRDefault="002B054B" w:rsidP="002B054B">
      <w:pPr>
        <w:jc w:val="both"/>
        <w:rPr>
          <w:sz w:val="28"/>
          <w:szCs w:val="28"/>
        </w:rPr>
      </w:pPr>
      <w:r w:rsidRPr="002B054B">
        <w:rPr>
          <w:sz w:val="28"/>
          <w:szCs w:val="28"/>
        </w:rPr>
        <w:t>Игровая беседа с элементами  движений, Игра, Утренняя гимнастика.  Интегративная деятельность, Упражнения. Экспериментирование. Ситуативный разговор. Беседа. Рассказ. Чтение. Проблемная ситуация</w:t>
      </w:r>
      <w:r>
        <w:rPr>
          <w:sz w:val="28"/>
          <w:szCs w:val="28"/>
        </w:rPr>
        <w:t>.</w:t>
      </w:r>
    </w:p>
    <w:tbl>
      <w:tblPr>
        <w:tblW w:w="10475" w:type="dxa"/>
        <w:tblInd w:w="-292" w:type="dxa"/>
        <w:shd w:val="clear" w:color="auto" w:fill="FFFFFF"/>
        <w:tblCellMar>
          <w:top w:w="15" w:type="dxa"/>
          <w:left w:w="15" w:type="dxa"/>
          <w:bottom w:w="15" w:type="dxa"/>
          <w:right w:w="15" w:type="dxa"/>
        </w:tblCellMar>
        <w:tblLook w:val="04A0" w:firstRow="1" w:lastRow="0" w:firstColumn="1" w:lastColumn="0" w:noHBand="0" w:noVBand="1"/>
      </w:tblPr>
      <w:tblGrid>
        <w:gridCol w:w="2676"/>
        <w:gridCol w:w="509"/>
        <w:gridCol w:w="2990"/>
        <w:gridCol w:w="2171"/>
        <w:gridCol w:w="2129"/>
      </w:tblGrid>
      <w:tr w:rsidR="00AA1C9B" w:rsidRPr="00AA1C9B" w:rsidTr="00AA1C9B">
        <w:trPr>
          <w:gridAfter w:val="3"/>
          <w:wAfter w:w="7290" w:type="dxa"/>
        </w:trPr>
        <w:tc>
          <w:tcPr>
            <w:tcW w:w="31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rPr>
                <w:rFonts w:ascii="Arial" w:hAnsi="Arial" w:cs="Arial"/>
                <w:color w:val="666666"/>
                <w:sz w:val="1"/>
                <w:szCs w:val="23"/>
                <w:lang w:eastAsia="ru-RU"/>
              </w:rPr>
            </w:pPr>
          </w:p>
        </w:tc>
      </w:tr>
      <w:tr w:rsidR="00AA1C9B" w:rsidRPr="00AA1C9B" w:rsidTr="00AA1C9B">
        <w:tc>
          <w:tcPr>
            <w:tcW w:w="61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lastRenderedPageBreak/>
              <w:t>Совместная деятельность взрослого и детей</w:t>
            </w:r>
          </w:p>
        </w:tc>
        <w:tc>
          <w:tcPr>
            <w:tcW w:w="217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Самостоятельная деятельность детей</w:t>
            </w:r>
          </w:p>
        </w:tc>
        <w:tc>
          <w:tcPr>
            <w:tcW w:w="21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b/>
                <w:bCs/>
                <w:color w:val="000000"/>
                <w:lang w:eastAsia="ru-RU"/>
              </w:rPr>
              <w:t>Взаимодействие с семьей</w:t>
            </w:r>
          </w:p>
        </w:tc>
      </w:tr>
      <w:tr w:rsidR="00AA1C9B" w:rsidRPr="00AA1C9B" w:rsidTr="00AA1C9B">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(ОД)</w:t>
            </w:r>
          </w:p>
        </w:tc>
        <w:tc>
          <w:tcPr>
            <w:tcW w:w="349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Образовательная деятельность, осуществляемая в ходе режимных моментов</w:t>
            </w:r>
          </w:p>
        </w:tc>
        <w:tc>
          <w:tcPr>
            <w:tcW w:w="217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c>
          <w:tcPr>
            <w:tcW w:w="212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1C9B" w:rsidRPr="00AA1C9B" w:rsidRDefault="00AA1C9B" w:rsidP="00AA1C9B">
            <w:pPr>
              <w:suppressAutoHyphens w:val="0"/>
              <w:rPr>
                <w:rFonts w:ascii="Calibri" w:hAnsi="Calibri" w:cs="Calibri"/>
                <w:color w:val="000000"/>
                <w:sz w:val="22"/>
                <w:szCs w:val="22"/>
                <w:lang w:eastAsia="ru-RU"/>
              </w:rPr>
            </w:pPr>
          </w:p>
        </w:tc>
      </w:tr>
      <w:tr w:rsidR="00AA1C9B" w:rsidRPr="00AA1C9B" w:rsidTr="00AA1C9B">
        <w:tc>
          <w:tcPr>
            <w:tcW w:w="104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Методы и формы развития социально коммуникативных способностей детей</w:t>
            </w:r>
          </w:p>
        </w:tc>
      </w:tr>
      <w:tr w:rsidR="00AA1C9B" w:rsidRPr="00AA1C9B" w:rsidTr="00AA1C9B">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Непосредственно образовательная деятельность по физическому воспитанию:</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-сюжетно-игровые;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Тематические;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-классические.</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Подвижная игра большой, малой подвижности.</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Сюжетный комплекс.</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Подражательный комплекс.</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Комплекс  с предметами.</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Физкультурные минутки.</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Динамические паузы.</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Тематические физкультурные занятия.</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 Игровые (подводящие упражнения)</w:t>
            </w:r>
          </w:p>
        </w:tc>
        <w:tc>
          <w:tcPr>
            <w:tcW w:w="349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Индивидуальная работа воспитателя.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Утренняя гимнастика: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-игровая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Музыкально-ритмическая.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Подражательные движения.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Игровые (подводящие упражнения)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Дидактические игры.</w:t>
            </w:r>
          </w:p>
          <w:p w:rsidR="00AA1C9B" w:rsidRPr="00AA1C9B" w:rsidRDefault="00AA1C9B" w:rsidP="00AA1C9B">
            <w:pPr>
              <w:suppressAutoHyphens w:val="0"/>
              <w:jc w:val="both"/>
              <w:rPr>
                <w:rFonts w:ascii="Calibri" w:hAnsi="Calibri" w:cs="Calibri"/>
                <w:color w:val="000000"/>
                <w:sz w:val="22"/>
                <w:szCs w:val="22"/>
                <w:lang w:eastAsia="ru-RU"/>
              </w:rPr>
            </w:pPr>
            <w:r w:rsidRPr="00AA1C9B">
              <w:rPr>
                <w:i/>
                <w:iCs/>
                <w:color w:val="000000"/>
                <w:lang w:eastAsia="ru-RU"/>
              </w:rPr>
              <w:t>Прогулка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Подвижная игра большой, малой подвижности. Индивидуальная работа. Подражательные движения.</w:t>
            </w:r>
          </w:p>
          <w:p w:rsidR="00AA1C9B" w:rsidRPr="00AA1C9B" w:rsidRDefault="00AA1C9B" w:rsidP="00AA1C9B">
            <w:pPr>
              <w:suppressAutoHyphens w:val="0"/>
              <w:jc w:val="both"/>
              <w:rPr>
                <w:rFonts w:ascii="Calibri" w:hAnsi="Calibri" w:cs="Calibri"/>
                <w:color w:val="000000"/>
                <w:sz w:val="22"/>
                <w:szCs w:val="22"/>
                <w:lang w:eastAsia="ru-RU"/>
              </w:rPr>
            </w:pPr>
            <w:r w:rsidRPr="00AA1C9B">
              <w:rPr>
                <w:i/>
                <w:iCs/>
                <w:color w:val="000000"/>
                <w:lang w:eastAsia="ru-RU"/>
              </w:rPr>
              <w:t>Вечер, вторая прогулка</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Бодрящая гимнастика после дневного сна</w:t>
            </w:r>
          </w:p>
        </w:tc>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Подражательные движения</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Игровые упражнения</w:t>
            </w:r>
          </w:p>
        </w:tc>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Беседа.</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Консультация.</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Совместные игры.</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Физкультурный досуг.</w:t>
            </w:r>
          </w:p>
          <w:p w:rsidR="00AA1C9B" w:rsidRPr="00AA1C9B" w:rsidRDefault="00AA1C9B" w:rsidP="00AA1C9B">
            <w:pPr>
              <w:suppressAutoHyphens w:val="0"/>
              <w:jc w:val="both"/>
              <w:rPr>
                <w:rFonts w:ascii="Calibri" w:hAnsi="Calibri" w:cs="Calibri"/>
                <w:color w:val="000000"/>
                <w:sz w:val="22"/>
                <w:szCs w:val="22"/>
                <w:lang w:eastAsia="ru-RU"/>
              </w:rPr>
            </w:pPr>
            <w:r w:rsidRPr="00AA1C9B">
              <w:rPr>
                <w:color w:val="000000"/>
                <w:lang w:eastAsia="ru-RU"/>
              </w:rPr>
              <w:t>Консультативные встречи.</w:t>
            </w:r>
          </w:p>
          <w:p w:rsidR="00AA1C9B" w:rsidRPr="00AA1C9B" w:rsidRDefault="00AA1C9B" w:rsidP="00AA1C9B">
            <w:pPr>
              <w:suppressAutoHyphens w:val="0"/>
              <w:spacing w:line="0" w:lineRule="atLeast"/>
              <w:jc w:val="both"/>
              <w:rPr>
                <w:rFonts w:ascii="Calibri" w:hAnsi="Calibri" w:cs="Calibri"/>
                <w:color w:val="000000"/>
                <w:sz w:val="22"/>
                <w:szCs w:val="22"/>
                <w:lang w:eastAsia="ru-RU"/>
              </w:rPr>
            </w:pPr>
            <w:r w:rsidRPr="00AA1C9B">
              <w:rPr>
                <w:color w:val="000000"/>
                <w:lang w:eastAsia="ru-RU"/>
              </w:rPr>
              <w:t>Интерактивное общение.</w:t>
            </w:r>
          </w:p>
        </w:tc>
      </w:tr>
    </w:tbl>
    <w:p w:rsidR="00AA1C9B" w:rsidRPr="002B054B" w:rsidRDefault="00AA1C9B" w:rsidP="002B054B">
      <w:pPr>
        <w:jc w:val="both"/>
        <w:rPr>
          <w:b/>
          <w:sz w:val="28"/>
          <w:szCs w:val="28"/>
        </w:rPr>
      </w:pPr>
    </w:p>
    <w:p w:rsidR="002B054B" w:rsidRDefault="002B054B" w:rsidP="002B054B">
      <w:pPr>
        <w:jc w:val="center"/>
        <w:rPr>
          <w:b/>
          <w:sz w:val="28"/>
          <w:szCs w:val="28"/>
        </w:rPr>
      </w:pPr>
    </w:p>
    <w:p w:rsidR="00011282" w:rsidRDefault="00011282" w:rsidP="002B054B">
      <w:pPr>
        <w:jc w:val="center"/>
        <w:rPr>
          <w:b/>
          <w:sz w:val="28"/>
          <w:szCs w:val="28"/>
        </w:rPr>
      </w:pPr>
    </w:p>
    <w:p w:rsidR="00011282" w:rsidRDefault="00011282" w:rsidP="002B054B">
      <w:pPr>
        <w:jc w:val="center"/>
        <w:rPr>
          <w:b/>
          <w:sz w:val="28"/>
          <w:szCs w:val="28"/>
        </w:rPr>
      </w:pPr>
    </w:p>
    <w:p w:rsidR="00011282" w:rsidRDefault="00011282" w:rsidP="00011282">
      <w:pPr>
        <w:jc w:val="both"/>
        <w:rPr>
          <w:b/>
          <w:bCs/>
          <w:color w:val="000000"/>
          <w:sz w:val="28"/>
          <w:szCs w:val="28"/>
        </w:rPr>
      </w:pPr>
      <w:r w:rsidRPr="003374C0">
        <w:rPr>
          <w:b/>
          <w:bCs/>
          <w:color w:val="000000"/>
          <w:sz w:val="28"/>
          <w:szCs w:val="28"/>
        </w:rPr>
        <w:t>РАЗВЕРНУТОЕ КОМПЛЕКСНО-ТЕМАТИЧЕСКОЕ ПЛАНИРОВАНИЕ ОРГАНИЗОВАННОЙ ОБРАЗОВАТЕЛЬНОЙ ДЕЯТЕЛЬНОСТИ (СОДЕРЖАНИЕ ПСИХОЛОГО-ПЕДАГОГИЧЕСКОЙ РАБОТЫ)</w:t>
      </w:r>
    </w:p>
    <w:p w:rsidR="00011282" w:rsidRDefault="00011282" w:rsidP="00011282">
      <w:pPr>
        <w:jc w:val="both"/>
        <w:rPr>
          <w:b/>
          <w:bCs/>
          <w:color w:val="000000"/>
          <w:sz w:val="28"/>
          <w:szCs w:val="28"/>
        </w:rPr>
      </w:pPr>
    </w:p>
    <w:p w:rsidR="00011282" w:rsidRPr="003374C0" w:rsidRDefault="00011282" w:rsidP="00011282">
      <w:pPr>
        <w:jc w:val="center"/>
        <w:rPr>
          <w:b/>
          <w:bCs/>
          <w:color w:val="000000"/>
          <w:sz w:val="28"/>
          <w:szCs w:val="28"/>
        </w:rPr>
      </w:pPr>
      <w:r>
        <w:rPr>
          <w:b/>
          <w:bCs/>
          <w:color w:val="000000"/>
          <w:sz w:val="28"/>
          <w:szCs w:val="28"/>
        </w:rPr>
        <w:t>СОЦИАЛЬНО-КОММУНИКАТИВНОЕ РАЗВИТИЕ</w:t>
      </w:r>
    </w:p>
    <w:p w:rsidR="00011282" w:rsidRPr="00603496" w:rsidRDefault="00011282" w:rsidP="00011282">
      <w:pPr>
        <w:shd w:val="clear" w:color="auto" w:fill="FFFFFF"/>
        <w:rPr>
          <w:rStyle w:val="c9"/>
          <w:sz w:val="20"/>
          <w:szCs w:val="20"/>
        </w:rPr>
      </w:pPr>
    </w:p>
    <w:tbl>
      <w:tblPr>
        <w:tblStyle w:val="a7"/>
        <w:tblW w:w="10457" w:type="dxa"/>
        <w:tblInd w:w="-426" w:type="dxa"/>
        <w:tblLayout w:type="fixed"/>
        <w:tblLook w:val="04A0" w:firstRow="1" w:lastRow="0" w:firstColumn="1" w:lastColumn="0" w:noHBand="0" w:noVBand="1"/>
      </w:tblPr>
      <w:tblGrid>
        <w:gridCol w:w="3228"/>
        <w:gridCol w:w="425"/>
        <w:gridCol w:w="3544"/>
        <w:gridCol w:w="1417"/>
        <w:gridCol w:w="1843"/>
      </w:tblGrid>
      <w:tr w:rsidR="00011282" w:rsidRPr="003374C0" w:rsidTr="00F05F5D">
        <w:tc>
          <w:tcPr>
            <w:tcW w:w="10457" w:type="dxa"/>
            <w:gridSpan w:val="5"/>
          </w:tcPr>
          <w:p w:rsidR="00011282" w:rsidRPr="003374C0" w:rsidRDefault="00011282" w:rsidP="00F05F5D">
            <w:pPr>
              <w:snapToGrid w:val="0"/>
              <w:jc w:val="center"/>
              <w:rPr>
                <w:b/>
                <w:color w:val="000000"/>
              </w:rPr>
            </w:pPr>
            <w:r w:rsidRPr="003374C0">
              <w:rPr>
                <w:b/>
                <w:color w:val="000000"/>
              </w:rPr>
              <w:t>Содержание образовательной деятельности (виды интегративной деятельности направлений «Социализация», «Труд» и «Безопасность»)</w:t>
            </w:r>
          </w:p>
        </w:tc>
      </w:tr>
      <w:tr w:rsidR="00011282" w:rsidRPr="003374C0" w:rsidTr="00F05F5D">
        <w:tc>
          <w:tcPr>
            <w:tcW w:w="3653" w:type="dxa"/>
            <w:gridSpan w:val="2"/>
          </w:tcPr>
          <w:p w:rsidR="00011282" w:rsidRPr="003374C0" w:rsidRDefault="00011282" w:rsidP="00F05F5D">
            <w:pPr>
              <w:snapToGrid w:val="0"/>
              <w:jc w:val="center"/>
              <w:rPr>
                <w:b/>
                <w:color w:val="000000"/>
              </w:rPr>
            </w:pPr>
            <w:r w:rsidRPr="003374C0">
              <w:rPr>
                <w:b/>
                <w:color w:val="000000"/>
              </w:rPr>
              <w:t>Социализация</w:t>
            </w:r>
          </w:p>
        </w:tc>
        <w:tc>
          <w:tcPr>
            <w:tcW w:w="4961" w:type="dxa"/>
            <w:gridSpan w:val="2"/>
          </w:tcPr>
          <w:p w:rsidR="00011282" w:rsidRPr="003374C0" w:rsidRDefault="00011282" w:rsidP="00F05F5D">
            <w:pPr>
              <w:snapToGrid w:val="0"/>
              <w:jc w:val="center"/>
              <w:rPr>
                <w:b/>
                <w:color w:val="000000"/>
              </w:rPr>
            </w:pPr>
            <w:r w:rsidRPr="003374C0">
              <w:rPr>
                <w:b/>
                <w:color w:val="000000"/>
              </w:rPr>
              <w:t>Труд</w:t>
            </w:r>
          </w:p>
        </w:tc>
        <w:tc>
          <w:tcPr>
            <w:tcW w:w="1843" w:type="dxa"/>
          </w:tcPr>
          <w:p w:rsidR="00011282" w:rsidRPr="003374C0" w:rsidRDefault="00011282" w:rsidP="00F05F5D">
            <w:pPr>
              <w:snapToGrid w:val="0"/>
              <w:jc w:val="center"/>
              <w:rPr>
                <w:b/>
                <w:color w:val="000000"/>
              </w:rPr>
            </w:pPr>
            <w:r w:rsidRPr="003374C0">
              <w:rPr>
                <w:b/>
                <w:color w:val="000000"/>
              </w:rPr>
              <w:t>Безопасность</w:t>
            </w:r>
          </w:p>
        </w:tc>
      </w:tr>
      <w:tr w:rsidR="00011282" w:rsidRPr="003374C0" w:rsidTr="00F05F5D">
        <w:tc>
          <w:tcPr>
            <w:tcW w:w="3653" w:type="dxa"/>
            <w:gridSpan w:val="2"/>
          </w:tcPr>
          <w:p w:rsidR="00011282" w:rsidRPr="003374C0" w:rsidRDefault="00011282" w:rsidP="00F05F5D">
            <w:pPr>
              <w:snapToGrid w:val="0"/>
              <w:jc w:val="center"/>
              <w:rPr>
                <w:b/>
              </w:rPr>
            </w:pPr>
            <w:r w:rsidRPr="003374C0">
              <w:rPr>
                <w:b/>
              </w:rPr>
              <w:t>1</w:t>
            </w:r>
          </w:p>
        </w:tc>
        <w:tc>
          <w:tcPr>
            <w:tcW w:w="4961" w:type="dxa"/>
            <w:gridSpan w:val="2"/>
          </w:tcPr>
          <w:p w:rsidR="00011282" w:rsidRPr="003374C0" w:rsidRDefault="00011282" w:rsidP="00F05F5D">
            <w:pPr>
              <w:snapToGrid w:val="0"/>
              <w:jc w:val="center"/>
              <w:rPr>
                <w:b/>
              </w:rPr>
            </w:pPr>
            <w:r w:rsidRPr="003374C0">
              <w:rPr>
                <w:b/>
              </w:rPr>
              <w:t>2</w:t>
            </w:r>
          </w:p>
        </w:tc>
        <w:tc>
          <w:tcPr>
            <w:tcW w:w="1843" w:type="dxa"/>
          </w:tcPr>
          <w:p w:rsidR="00011282" w:rsidRPr="003374C0" w:rsidRDefault="00011282" w:rsidP="00F05F5D">
            <w:pPr>
              <w:snapToGrid w:val="0"/>
              <w:jc w:val="center"/>
              <w:rPr>
                <w:b/>
              </w:rPr>
            </w:pPr>
            <w:r w:rsidRPr="003374C0">
              <w:rPr>
                <w:b/>
              </w:rPr>
              <w:t>3</w:t>
            </w:r>
          </w:p>
        </w:tc>
      </w:tr>
      <w:tr w:rsidR="00011282" w:rsidRPr="003374C0" w:rsidTr="00F05F5D">
        <w:tc>
          <w:tcPr>
            <w:tcW w:w="10457" w:type="dxa"/>
            <w:gridSpan w:val="5"/>
          </w:tcPr>
          <w:p w:rsidR="00011282" w:rsidRPr="003374C0" w:rsidRDefault="00011282" w:rsidP="00F05F5D">
            <w:pPr>
              <w:snapToGrid w:val="0"/>
              <w:jc w:val="center"/>
              <w:rPr>
                <w:b/>
              </w:rPr>
            </w:pPr>
            <w:r w:rsidRPr="003374C0">
              <w:rPr>
                <w:b/>
                <w:bCs/>
                <w:color w:val="000000"/>
              </w:rPr>
              <w:t>Сентябрь. Адаптационный период.</w:t>
            </w:r>
          </w:p>
        </w:tc>
      </w:tr>
      <w:tr w:rsidR="00011282" w:rsidRPr="003374C0" w:rsidTr="00F05F5D">
        <w:trPr>
          <w:trHeight w:val="454"/>
        </w:trPr>
        <w:tc>
          <w:tcPr>
            <w:tcW w:w="10457" w:type="dxa"/>
            <w:gridSpan w:val="5"/>
          </w:tcPr>
          <w:p w:rsidR="00011282" w:rsidRPr="003374C0" w:rsidRDefault="00011282" w:rsidP="00F05F5D">
            <w:pPr>
              <w:snapToGrid w:val="0"/>
              <w:jc w:val="center"/>
              <w:rPr>
                <w:b/>
              </w:rPr>
            </w:pPr>
            <w:r w:rsidRPr="003374C0">
              <w:rPr>
                <w:b/>
                <w:bCs/>
                <w:color w:val="000000"/>
              </w:rPr>
              <w:t>1-я неделя   «Детский сад. Игрушки»</w:t>
            </w:r>
          </w:p>
        </w:tc>
      </w:tr>
      <w:tr w:rsidR="00011282" w:rsidRPr="003374C0" w:rsidTr="0080575B">
        <w:tc>
          <w:tcPr>
            <w:tcW w:w="3228" w:type="dxa"/>
          </w:tcPr>
          <w:p w:rsidR="00011282" w:rsidRPr="003374C0" w:rsidRDefault="00011282" w:rsidP="00F05F5D">
            <w:pPr>
              <w:shd w:val="clear" w:color="auto" w:fill="FFFFFF"/>
              <w:tabs>
                <w:tab w:val="left" w:pos="3325"/>
              </w:tabs>
              <w:autoSpaceDE w:val="0"/>
              <w:snapToGrid w:val="0"/>
              <w:jc w:val="both"/>
              <w:rPr>
                <w:color w:val="000000"/>
              </w:rPr>
            </w:pPr>
            <w:r w:rsidRPr="003374C0">
              <w:rPr>
                <w:color w:val="000000"/>
              </w:rPr>
              <w:t>1. Игровая ситуация «У нас в гостях игрушки».</w:t>
            </w:r>
          </w:p>
          <w:p w:rsidR="00011282" w:rsidRPr="003374C0" w:rsidRDefault="00011282" w:rsidP="00F05F5D">
            <w:pPr>
              <w:shd w:val="clear" w:color="auto" w:fill="FFFFFF"/>
              <w:tabs>
                <w:tab w:val="left" w:pos="3325"/>
              </w:tabs>
              <w:autoSpaceDE w:val="0"/>
              <w:jc w:val="both"/>
              <w:rPr>
                <w:color w:val="000000"/>
              </w:rPr>
            </w:pPr>
            <w:r w:rsidRPr="003374C0">
              <w:rPr>
                <w:color w:val="000000"/>
              </w:rPr>
              <w:t xml:space="preserve">2. Подвижные игры </w:t>
            </w:r>
            <w:r w:rsidRPr="003374C0">
              <w:rPr>
                <w:color w:val="000000"/>
              </w:rPr>
              <w:lastRenderedPageBreak/>
              <w:t>«Птички, летите ко мне», «Солнце и дождик».</w:t>
            </w:r>
          </w:p>
          <w:p w:rsidR="00011282" w:rsidRPr="003374C0" w:rsidRDefault="00011282" w:rsidP="00F05F5D">
            <w:pPr>
              <w:shd w:val="clear" w:color="auto" w:fill="FFFFFF"/>
              <w:tabs>
                <w:tab w:val="left" w:pos="3325"/>
              </w:tabs>
              <w:autoSpaceDE w:val="0"/>
              <w:jc w:val="both"/>
              <w:rPr>
                <w:color w:val="000000"/>
              </w:rPr>
            </w:pPr>
            <w:r w:rsidRPr="003374C0">
              <w:rPr>
                <w:color w:val="000000"/>
              </w:rPr>
              <w:t xml:space="preserve"> 3.Дидактические игры «Найди мишку» (среди изображений разных игрушек дети находят мишек), «Найди домики для мишек» (дети со</w:t>
            </w:r>
            <w:r w:rsidRPr="003374C0">
              <w:rPr>
                <w:color w:val="000000"/>
              </w:rPr>
              <w:softHyphen/>
              <w:t>относят по величине плоскостные фигурки до</w:t>
            </w:r>
            <w:r w:rsidRPr="003374C0">
              <w:rPr>
                <w:color w:val="000000"/>
              </w:rPr>
              <w:softHyphen/>
              <w:t>миков и мишек)</w:t>
            </w:r>
          </w:p>
          <w:p w:rsidR="00011282" w:rsidRPr="003374C0" w:rsidRDefault="00011282" w:rsidP="00F05F5D">
            <w:pPr>
              <w:shd w:val="clear" w:color="auto" w:fill="FFFFFF"/>
              <w:tabs>
                <w:tab w:val="left" w:pos="3325"/>
              </w:tabs>
              <w:autoSpaceDE w:val="0"/>
              <w:jc w:val="both"/>
              <w:rPr>
                <w:color w:val="000000"/>
              </w:rPr>
            </w:pPr>
            <w:r w:rsidRPr="003374C0">
              <w:rPr>
                <w:color w:val="000000"/>
              </w:rPr>
              <w:t xml:space="preserve">4. Игровая ситуация «Помоги товарищу». </w:t>
            </w:r>
          </w:p>
          <w:p w:rsidR="00011282" w:rsidRPr="003374C0" w:rsidRDefault="00011282" w:rsidP="00F05F5D">
            <w:pPr>
              <w:shd w:val="clear" w:color="auto" w:fill="FFFFFF"/>
              <w:tabs>
                <w:tab w:val="left" w:pos="3325"/>
              </w:tabs>
              <w:autoSpaceDE w:val="0"/>
              <w:snapToGrid w:val="0"/>
              <w:jc w:val="both"/>
              <w:rPr>
                <w:color w:val="000000"/>
              </w:rPr>
            </w:pPr>
          </w:p>
          <w:p w:rsidR="00011282" w:rsidRPr="003374C0" w:rsidRDefault="00011282" w:rsidP="00F05F5D">
            <w:pPr>
              <w:jc w:val="both"/>
            </w:pPr>
          </w:p>
        </w:tc>
        <w:tc>
          <w:tcPr>
            <w:tcW w:w="3969" w:type="dxa"/>
            <w:gridSpan w:val="2"/>
          </w:tcPr>
          <w:p w:rsidR="00011282" w:rsidRPr="003374C0" w:rsidRDefault="00011282" w:rsidP="00F05F5D">
            <w:pPr>
              <w:shd w:val="clear" w:color="auto" w:fill="FFFFFF"/>
              <w:tabs>
                <w:tab w:val="left" w:pos="3325"/>
              </w:tabs>
              <w:autoSpaceDE w:val="0"/>
              <w:snapToGrid w:val="0"/>
              <w:ind w:firstLine="115"/>
              <w:jc w:val="both"/>
              <w:rPr>
                <w:color w:val="000000"/>
              </w:rPr>
            </w:pPr>
            <w:r w:rsidRPr="003374C0">
              <w:rPr>
                <w:color w:val="000000"/>
              </w:rPr>
              <w:lastRenderedPageBreak/>
              <w:t>1. Дидактические игры «Оденем куклу», «Уберем кукольную одежду на место».</w:t>
            </w:r>
          </w:p>
          <w:p w:rsidR="00011282" w:rsidRPr="003374C0" w:rsidRDefault="00011282" w:rsidP="00F05F5D">
            <w:pPr>
              <w:shd w:val="clear" w:color="auto" w:fill="FFFFFF"/>
              <w:tabs>
                <w:tab w:val="left" w:pos="3325"/>
              </w:tabs>
              <w:autoSpaceDE w:val="0"/>
              <w:ind w:firstLine="115"/>
              <w:jc w:val="both"/>
              <w:rPr>
                <w:color w:val="000000"/>
              </w:rPr>
            </w:pPr>
            <w:r w:rsidRPr="003374C0">
              <w:rPr>
                <w:color w:val="000000"/>
              </w:rPr>
              <w:lastRenderedPageBreak/>
              <w:t>2. Наведение порядка в групповой комнате перед выходом на прогулку.</w:t>
            </w:r>
          </w:p>
          <w:p w:rsidR="00011282" w:rsidRPr="003374C0" w:rsidRDefault="00011282" w:rsidP="00F05F5D">
            <w:pPr>
              <w:shd w:val="clear" w:color="auto" w:fill="FFFFFF"/>
              <w:tabs>
                <w:tab w:val="left" w:pos="3325"/>
              </w:tabs>
              <w:autoSpaceDE w:val="0"/>
              <w:ind w:firstLine="115"/>
              <w:jc w:val="both"/>
              <w:rPr>
                <w:color w:val="000000"/>
              </w:rPr>
            </w:pPr>
            <w:r w:rsidRPr="003374C0">
              <w:rPr>
                <w:color w:val="000000"/>
              </w:rPr>
              <w:t>3. Наблюдение на прогулке за старшими дошко</w:t>
            </w:r>
            <w:r w:rsidRPr="003374C0">
              <w:rPr>
                <w:color w:val="000000"/>
              </w:rPr>
              <w:softHyphen/>
              <w:t>льниками, убирающими сухую траву с участка.</w:t>
            </w:r>
          </w:p>
          <w:p w:rsidR="00011282" w:rsidRPr="003374C0" w:rsidRDefault="00011282" w:rsidP="00F05F5D">
            <w:pPr>
              <w:shd w:val="clear" w:color="auto" w:fill="FFFFFF"/>
              <w:tabs>
                <w:tab w:val="left" w:pos="3325"/>
              </w:tabs>
              <w:autoSpaceDE w:val="0"/>
              <w:ind w:firstLine="115"/>
              <w:jc w:val="both"/>
              <w:rPr>
                <w:color w:val="000000"/>
              </w:rPr>
            </w:pPr>
            <w:r w:rsidRPr="003374C0">
              <w:rPr>
                <w:color w:val="000000"/>
              </w:rPr>
              <w:t>4. Выполнение поручений воспитателя (положи игрушку на полку, подними карандаш из-под сто</w:t>
            </w:r>
            <w:r w:rsidRPr="003374C0">
              <w:rPr>
                <w:color w:val="000000"/>
              </w:rPr>
              <w:softHyphen/>
              <w:t>ла, сложи кубики в коробку и т. д.).</w:t>
            </w:r>
          </w:p>
          <w:p w:rsidR="00011282" w:rsidRPr="003374C0" w:rsidRDefault="00011282" w:rsidP="00F05F5D">
            <w:pPr>
              <w:shd w:val="clear" w:color="auto" w:fill="FFFFFF"/>
              <w:tabs>
                <w:tab w:val="left" w:pos="3325"/>
              </w:tabs>
              <w:autoSpaceDE w:val="0"/>
              <w:ind w:firstLine="115"/>
              <w:jc w:val="both"/>
              <w:rPr>
                <w:color w:val="000000"/>
              </w:rPr>
            </w:pPr>
            <w:r w:rsidRPr="003374C0">
              <w:rPr>
                <w:color w:val="000000"/>
              </w:rPr>
              <w:t>5. Знакомство с трудом няни, наблюдение за тем, как няня моет посуду, подметает пол и т. д.</w:t>
            </w:r>
          </w:p>
          <w:p w:rsidR="00011282" w:rsidRPr="003374C0" w:rsidRDefault="00011282" w:rsidP="00F05F5D">
            <w:pPr>
              <w:tabs>
                <w:tab w:val="left" w:pos="3325"/>
              </w:tabs>
              <w:ind w:firstLine="115"/>
              <w:jc w:val="both"/>
              <w:rPr>
                <w:color w:val="000000"/>
              </w:rPr>
            </w:pP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lastRenderedPageBreak/>
              <w:t>1. Знакомство с элементарными правилами по</w:t>
            </w:r>
            <w:r w:rsidRPr="003374C0">
              <w:rPr>
                <w:color w:val="000000"/>
              </w:rPr>
              <w:softHyphen/>
              <w:t xml:space="preserve">ведения в детском саду: </w:t>
            </w:r>
            <w:r w:rsidRPr="003374C0">
              <w:rPr>
                <w:color w:val="000000"/>
              </w:rPr>
              <w:lastRenderedPageBreak/>
              <w:t>играть с детьми, не ме</w:t>
            </w:r>
            <w:r w:rsidRPr="003374C0">
              <w:rPr>
                <w:color w:val="000000"/>
              </w:rPr>
              <w:softHyphen/>
              <w:t>шая им и не причиняя боль; уходить из детского сада только с родителями.</w:t>
            </w:r>
          </w:p>
          <w:p w:rsidR="00011282" w:rsidRPr="003374C0" w:rsidRDefault="00011282" w:rsidP="00F05F5D">
            <w:pPr>
              <w:shd w:val="clear" w:color="auto" w:fill="FFFFFF"/>
              <w:autoSpaceDE w:val="0"/>
              <w:jc w:val="both"/>
              <w:rPr>
                <w:color w:val="000000"/>
              </w:rPr>
            </w:pPr>
            <w:r w:rsidRPr="003374C0">
              <w:rPr>
                <w:color w:val="000000"/>
              </w:rPr>
              <w:t>2. Чтение русской народной сказки «Козлятки и волк» (обр. К. Ушинского)</w:t>
            </w:r>
          </w:p>
          <w:p w:rsidR="00011282" w:rsidRPr="003374C0" w:rsidRDefault="00011282" w:rsidP="00F05F5D">
            <w:pPr>
              <w:jc w:val="both"/>
              <w:rPr>
                <w:color w:val="000000"/>
              </w:rPr>
            </w:pPr>
            <w:r w:rsidRPr="003374C0">
              <w:rPr>
                <w:color w:val="000000"/>
              </w:rPr>
              <w:t>3.Подвижная игра «Воробышки и автомобиль».</w:t>
            </w:r>
          </w:p>
          <w:p w:rsidR="00011282" w:rsidRPr="003374C0" w:rsidRDefault="00011282" w:rsidP="00F05F5D">
            <w:pPr>
              <w:jc w:val="both"/>
            </w:pPr>
            <w:r w:rsidRPr="003374C0">
              <w:rPr>
                <w:color w:val="000000"/>
              </w:rPr>
              <w:t>4. Дидактическая игра «Найди маму для щенка (котенка, козленка, поросенка)»</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2-я неделя «Ягоды»</w:t>
            </w:r>
          </w:p>
        </w:tc>
      </w:tr>
      <w:tr w:rsidR="00011282" w:rsidRPr="003374C0" w:rsidTr="0080575B">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 xml:space="preserve">1 Игровые ситуации «В лес по ягоды пойдем», «Детский сад». </w:t>
            </w:r>
          </w:p>
          <w:p w:rsidR="00011282" w:rsidRPr="003374C0" w:rsidRDefault="00011282" w:rsidP="00F05F5D">
            <w:pPr>
              <w:shd w:val="clear" w:color="auto" w:fill="FFFFFF"/>
              <w:autoSpaceDE w:val="0"/>
              <w:snapToGrid w:val="0"/>
              <w:jc w:val="both"/>
              <w:rPr>
                <w:color w:val="000000"/>
              </w:rPr>
            </w:pPr>
            <w:r w:rsidRPr="003374C0">
              <w:rPr>
                <w:color w:val="000000"/>
              </w:rPr>
              <w:t>2. Подвижные игры «Цыплята и кот», «Солныш</w:t>
            </w:r>
            <w:r w:rsidRPr="003374C0">
              <w:rPr>
                <w:color w:val="000000"/>
              </w:rPr>
              <w:softHyphen/>
              <w:t xml:space="preserve">ко и дождик». </w:t>
            </w:r>
          </w:p>
          <w:p w:rsidR="00011282" w:rsidRPr="003374C0" w:rsidRDefault="00011282" w:rsidP="00F05F5D">
            <w:pPr>
              <w:shd w:val="clear" w:color="auto" w:fill="FFFFFF"/>
              <w:autoSpaceDE w:val="0"/>
              <w:snapToGrid w:val="0"/>
              <w:jc w:val="both"/>
              <w:rPr>
                <w:color w:val="000000"/>
              </w:rPr>
            </w:pPr>
            <w:r w:rsidRPr="003374C0">
              <w:rPr>
                <w:color w:val="000000"/>
              </w:rPr>
              <w:t xml:space="preserve">3. Экскурсия по группе для Петрушки. </w:t>
            </w:r>
          </w:p>
          <w:p w:rsidR="00011282" w:rsidRPr="003374C0" w:rsidRDefault="00011282" w:rsidP="00F05F5D">
            <w:pPr>
              <w:shd w:val="clear" w:color="auto" w:fill="FFFFFF"/>
              <w:autoSpaceDE w:val="0"/>
              <w:snapToGrid w:val="0"/>
              <w:jc w:val="both"/>
              <w:rPr>
                <w:color w:val="000000"/>
              </w:rPr>
            </w:pPr>
            <w:r w:rsidRPr="003374C0">
              <w:rPr>
                <w:color w:val="000000"/>
              </w:rPr>
              <w:t xml:space="preserve">4. Чтение стихотворения В. Берестова «Больная кукла». </w:t>
            </w:r>
          </w:p>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 xml:space="preserve">1. Дидактические игры «Поможем кукле раздеться после прогулки», «Научим куклу убирать одежду и обувь на место». </w:t>
            </w:r>
          </w:p>
          <w:p w:rsidR="00011282" w:rsidRPr="003374C0" w:rsidRDefault="00011282" w:rsidP="00F05F5D">
            <w:pPr>
              <w:shd w:val="clear" w:color="auto" w:fill="FFFFFF"/>
              <w:autoSpaceDE w:val="0"/>
              <w:snapToGrid w:val="0"/>
              <w:jc w:val="both"/>
              <w:rPr>
                <w:color w:val="000000"/>
              </w:rPr>
            </w:pPr>
            <w:r w:rsidRPr="003374C0">
              <w:rPr>
                <w:color w:val="000000"/>
              </w:rPr>
              <w:t xml:space="preserve">2. Складывание игрушек для прогулки в корзину. </w:t>
            </w:r>
          </w:p>
          <w:p w:rsidR="00011282" w:rsidRPr="003374C0" w:rsidRDefault="00011282" w:rsidP="00F05F5D">
            <w:pPr>
              <w:shd w:val="clear" w:color="auto" w:fill="FFFFFF"/>
              <w:autoSpaceDE w:val="0"/>
              <w:snapToGrid w:val="0"/>
              <w:jc w:val="both"/>
              <w:rPr>
                <w:color w:val="000000"/>
              </w:rPr>
            </w:pPr>
            <w:r w:rsidRPr="003374C0">
              <w:rPr>
                <w:color w:val="000000"/>
              </w:rPr>
              <w:t xml:space="preserve">3.Наблюдение на прогулке за старшими дошкольниками, подметающими дорожки. </w:t>
            </w:r>
          </w:p>
          <w:p w:rsidR="00011282" w:rsidRPr="003374C0" w:rsidRDefault="00011282" w:rsidP="00F05F5D">
            <w:pPr>
              <w:shd w:val="clear" w:color="auto" w:fill="FFFFFF"/>
              <w:autoSpaceDE w:val="0"/>
              <w:snapToGrid w:val="0"/>
              <w:jc w:val="both"/>
              <w:rPr>
                <w:color w:val="000000"/>
              </w:rPr>
            </w:pPr>
            <w:r w:rsidRPr="003374C0">
              <w:rPr>
                <w:color w:val="000000"/>
              </w:rPr>
              <w:t xml:space="preserve">4. Выполнение поручений воспитателя (сложи карандаши в коробку, посади игрушку на стульчик, возьми с полочки книгу и положи на стол). </w:t>
            </w:r>
          </w:p>
          <w:p w:rsidR="00011282" w:rsidRPr="003374C0" w:rsidRDefault="00011282" w:rsidP="00F05F5D">
            <w:pPr>
              <w:shd w:val="clear" w:color="auto" w:fill="FFFFFF"/>
              <w:autoSpaceDE w:val="0"/>
              <w:snapToGrid w:val="0"/>
              <w:jc w:val="both"/>
              <w:rPr>
                <w:color w:val="000000"/>
              </w:rPr>
            </w:pPr>
            <w:r w:rsidRPr="003374C0">
              <w:rPr>
                <w:color w:val="000000"/>
              </w:rPr>
              <w:t xml:space="preserve">5. Знакомство с трудом няни, наблюдение за тем, как няня накрывает на стол, моет пол. </w:t>
            </w:r>
          </w:p>
          <w:p w:rsidR="00011282" w:rsidRPr="003374C0" w:rsidRDefault="00011282" w:rsidP="00F05F5D">
            <w:pPr>
              <w:shd w:val="clear" w:color="auto" w:fill="FFFFFF"/>
              <w:autoSpaceDE w:val="0"/>
              <w:snapToGrid w:val="0"/>
              <w:jc w:val="both"/>
              <w:rPr>
                <w:color w:val="000000"/>
              </w:rPr>
            </w:pPr>
            <w:r w:rsidRPr="003374C0">
              <w:rPr>
                <w:color w:val="000000"/>
              </w:rPr>
              <w:t xml:space="preserve">6. Наблюдение за тем, как воспитатель наводит порядок в клетке попугая. </w:t>
            </w:r>
          </w:p>
          <w:p w:rsidR="00011282" w:rsidRPr="003374C0" w:rsidRDefault="00011282" w:rsidP="00F05F5D">
            <w:pPr>
              <w:shd w:val="clear" w:color="auto" w:fill="FFFFFF"/>
              <w:autoSpaceDE w:val="0"/>
              <w:snapToGrid w:val="0"/>
              <w:jc w:val="both"/>
            </w:pPr>
            <w:r w:rsidRPr="003374C0">
              <w:rPr>
                <w:color w:val="000000"/>
              </w:rPr>
              <w:t>8. Игровая ситуация «Сварим компот из ягод» (с использованием игрушечной посуды)</w:t>
            </w: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1. Знакомство с элементарными правилами по</w:t>
            </w:r>
            <w:r w:rsidRPr="003374C0">
              <w:rPr>
                <w:color w:val="000000"/>
              </w:rPr>
              <w:softHyphen/>
              <w:t>ведения в детском саду: нельзя брать в рот не</w:t>
            </w:r>
            <w:r w:rsidRPr="003374C0">
              <w:rPr>
                <w:color w:val="000000"/>
              </w:rPr>
              <w:softHyphen/>
              <w:t xml:space="preserve">съедобные предметы, нельзя засовывать в нос и ухо какие-либо предметы. </w:t>
            </w:r>
          </w:p>
          <w:p w:rsidR="00011282" w:rsidRPr="003374C0" w:rsidRDefault="00011282" w:rsidP="00F05F5D">
            <w:pPr>
              <w:shd w:val="clear" w:color="auto" w:fill="FFFFFF"/>
              <w:autoSpaceDE w:val="0"/>
              <w:snapToGrid w:val="0"/>
              <w:jc w:val="both"/>
              <w:rPr>
                <w:color w:val="000000"/>
              </w:rPr>
            </w:pPr>
            <w:r w:rsidRPr="003374C0">
              <w:rPr>
                <w:color w:val="000000"/>
              </w:rPr>
              <w:t>2. Рассматривание изображений ягод.</w:t>
            </w:r>
          </w:p>
          <w:p w:rsidR="00011282" w:rsidRPr="003374C0" w:rsidRDefault="00011282" w:rsidP="00F05F5D">
            <w:pPr>
              <w:shd w:val="clear" w:color="auto" w:fill="FFFFFF"/>
              <w:autoSpaceDE w:val="0"/>
              <w:snapToGrid w:val="0"/>
              <w:jc w:val="both"/>
              <w:rPr>
                <w:color w:val="000000"/>
              </w:rPr>
            </w:pPr>
            <w:r w:rsidRPr="003374C0">
              <w:rPr>
                <w:color w:val="000000"/>
              </w:rPr>
              <w:t xml:space="preserve">3. Подвижные игры «Через ручеек», «Зайка беленький сидит». </w:t>
            </w:r>
          </w:p>
          <w:p w:rsidR="00011282" w:rsidRPr="003374C0" w:rsidRDefault="00011282" w:rsidP="00F05F5D">
            <w:pPr>
              <w:shd w:val="clear" w:color="auto" w:fill="FFFFFF"/>
              <w:autoSpaceDE w:val="0"/>
              <w:snapToGrid w:val="0"/>
              <w:jc w:val="both"/>
              <w:rPr>
                <w:color w:val="000000"/>
              </w:rPr>
            </w:pPr>
            <w:r w:rsidRPr="003374C0">
              <w:rPr>
                <w:color w:val="000000"/>
              </w:rPr>
              <w:t xml:space="preserve">4. Дидактическая игра «Найди маму для цыпленка (утенка, гусенка)». </w:t>
            </w:r>
          </w:p>
          <w:p w:rsidR="00011282" w:rsidRPr="003374C0" w:rsidRDefault="00011282" w:rsidP="00F05F5D">
            <w:pPr>
              <w:shd w:val="clear" w:color="auto" w:fill="FFFFFF"/>
              <w:autoSpaceDE w:val="0"/>
              <w:snapToGrid w:val="0"/>
              <w:jc w:val="both"/>
              <w:rPr>
                <w:color w:val="000000"/>
              </w:rPr>
            </w:pPr>
            <w:r w:rsidRPr="003374C0">
              <w:rPr>
                <w:color w:val="000000"/>
              </w:rPr>
              <w:t>5. Наблюдение за игровой ситуацией «Петрушка собирает ягоды»</w:t>
            </w:r>
          </w:p>
        </w:tc>
      </w:tr>
      <w:tr w:rsidR="00011282" w:rsidRPr="003374C0" w:rsidTr="00F05F5D">
        <w:tc>
          <w:tcPr>
            <w:tcW w:w="10457" w:type="dxa"/>
            <w:gridSpan w:val="5"/>
          </w:tcPr>
          <w:p w:rsidR="00011282" w:rsidRPr="003374C0" w:rsidRDefault="00011282" w:rsidP="00F05F5D">
            <w:pPr>
              <w:jc w:val="center"/>
            </w:pPr>
            <w:r w:rsidRPr="003374C0">
              <w:rPr>
                <w:b/>
                <w:color w:val="000000"/>
              </w:rPr>
              <w:t xml:space="preserve">3-я </w:t>
            </w:r>
            <w:r w:rsidRPr="003374C0">
              <w:rPr>
                <w:b/>
                <w:bCs/>
                <w:color w:val="000000"/>
              </w:rPr>
              <w:t>неделя «Грибы»</w:t>
            </w:r>
          </w:p>
        </w:tc>
      </w:tr>
      <w:tr w:rsidR="00011282" w:rsidRPr="003374C0" w:rsidTr="0080575B">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 xml:space="preserve">1.Игровые ситуации  «В лесу грибы мы соберем», «Принимаем гостей». </w:t>
            </w:r>
          </w:p>
          <w:p w:rsidR="00011282" w:rsidRPr="003374C0" w:rsidRDefault="00011282" w:rsidP="00F05F5D">
            <w:pPr>
              <w:shd w:val="clear" w:color="auto" w:fill="FFFFFF"/>
              <w:autoSpaceDE w:val="0"/>
              <w:snapToGrid w:val="0"/>
              <w:jc w:val="both"/>
              <w:rPr>
                <w:color w:val="000000"/>
              </w:rPr>
            </w:pPr>
            <w:r w:rsidRPr="003374C0">
              <w:rPr>
                <w:color w:val="000000"/>
              </w:rPr>
              <w:t xml:space="preserve">2. Подвижные игры «По тропинке», «Мой веселый звонкий мяч». </w:t>
            </w:r>
          </w:p>
          <w:p w:rsidR="00011282" w:rsidRPr="003374C0" w:rsidRDefault="00011282" w:rsidP="00F05F5D">
            <w:pPr>
              <w:shd w:val="clear" w:color="auto" w:fill="FFFFFF"/>
              <w:autoSpaceDE w:val="0"/>
              <w:jc w:val="both"/>
              <w:rPr>
                <w:color w:val="000000"/>
              </w:rPr>
            </w:pPr>
            <w:r w:rsidRPr="003374C0">
              <w:rPr>
                <w:color w:val="000000"/>
              </w:rPr>
              <w:t xml:space="preserve">3. Дидактические игры «Чего не стало?», «Чудесный мешочек». </w:t>
            </w:r>
          </w:p>
          <w:p w:rsidR="00011282" w:rsidRPr="003374C0" w:rsidRDefault="00011282" w:rsidP="00F05F5D">
            <w:pPr>
              <w:shd w:val="clear" w:color="auto" w:fill="FFFFFF"/>
              <w:autoSpaceDE w:val="0"/>
              <w:jc w:val="both"/>
              <w:rPr>
                <w:color w:val="000000"/>
              </w:rPr>
            </w:pPr>
            <w:r w:rsidRPr="003374C0">
              <w:rPr>
                <w:color w:val="000000"/>
              </w:rPr>
              <w:t xml:space="preserve">4. Игровая ситуация «Игрушки собирают грибы к </w:t>
            </w:r>
            <w:r w:rsidRPr="003374C0">
              <w:rPr>
                <w:color w:val="000000"/>
              </w:rPr>
              <w:lastRenderedPageBreak/>
              <w:t>обеду»</w:t>
            </w:r>
          </w:p>
          <w:p w:rsidR="00011282" w:rsidRPr="003374C0" w:rsidRDefault="00011282" w:rsidP="00F05F5D">
            <w:pPr>
              <w:shd w:val="clear" w:color="auto" w:fill="FFFFFF"/>
              <w:autoSpaceDE w:val="0"/>
              <w:jc w:val="both"/>
              <w:rPr>
                <w:color w:val="000000"/>
              </w:rPr>
            </w:pPr>
            <w:r w:rsidRPr="003374C0">
              <w:rPr>
                <w:color w:val="000000"/>
              </w:rPr>
              <w:t xml:space="preserve">5. Чтение стихотворения А. Барто «Кто как кричит». </w:t>
            </w:r>
          </w:p>
          <w:p w:rsidR="00011282" w:rsidRPr="003374C0" w:rsidRDefault="00011282" w:rsidP="00F05F5D">
            <w:pPr>
              <w:jc w:val="both"/>
            </w:pPr>
            <w:r w:rsidRPr="003374C0">
              <w:rPr>
                <w:color w:val="000000"/>
              </w:rPr>
              <w:t>5. Рисование шляпок для грибов способом отпечатывания формы (круглый кусок поролона, комок ваты или бумаги)</w:t>
            </w:r>
          </w:p>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lastRenderedPageBreak/>
              <w:t xml:space="preserve">1. Обучение детей аккуратному складыванию вещей в шкафчик. </w:t>
            </w:r>
          </w:p>
          <w:p w:rsidR="00011282" w:rsidRPr="003374C0" w:rsidRDefault="00011282" w:rsidP="00F05F5D">
            <w:pPr>
              <w:shd w:val="clear" w:color="auto" w:fill="FFFFFF"/>
              <w:autoSpaceDE w:val="0"/>
              <w:snapToGrid w:val="0"/>
              <w:jc w:val="both"/>
              <w:rPr>
                <w:color w:val="000000"/>
              </w:rPr>
            </w:pPr>
            <w:r w:rsidRPr="003374C0">
              <w:rPr>
                <w:color w:val="000000"/>
              </w:rPr>
              <w:t>2. Наблюдение на прогулке за тем, как старшие дошкольники оказывают посильную помощь дворнику.</w:t>
            </w:r>
          </w:p>
          <w:p w:rsidR="00011282" w:rsidRPr="003374C0" w:rsidRDefault="00011282" w:rsidP="00F05F5D">
            <w:pPr>
              <w:shd w:val="clear" w:color="auto" w:fill="FFFFFF"/>
              <w:autoSpaceDE w:val="0"/>
              <w:jc w:val="both"/>
              <w:rPr>
                <w:color w:val="000000"/>
              </w:rPr>
            </w:pPr>
            <w:r w:rsidRPr="003374C0">
              <w:rPr>
                <w:color w:val="000000"/>
              </w:rPr>
              <w:t xml:space="preserve">3.Выполнение поручений воспитателя (сложить книги в стопочку, собрать пирамидку и поставить ее на полочку и т. д.). </w:t>
            </w:r>
          </w:p>
          <w:p w:rsidR="00011282" w:rsidRPr="003374C0" w:rsidRDefault="00011282" w:rsidP="00F05F5D">
            <w:pPr>
              <w:shd w:val="clear" w:color="auto" w:fill="FFFFFF"/>
              <w:autoSpaceDE w:val="0"/>
              <w:jc w:val="both"/>
              <w:rPr>
                <w:color w:val="000000"/>
              </w:rPr>
            </w:pPr>
            <w:r w:rsidRPr="003374C0">
              <w:rPr>
                <w:color w:val="000000"/>
              </w:rPr>
              <w:t xml:space="preserve">4. Сюжетная игра «За грибами мы </w:t>
            </w:r>
            <w:r w:rsidRPr="003374C0">
              <w:rPr>
                <w:color w:val="000000"/>
              </w:rPr>
              <w:lastRenderedPageBreak/>
              <w:t xml:space="preserve">пойдем». </w:t>
            </w:r>
          </w:p>
          <w:p w:rsidR="00011282" w:rsidRPr="003374C0" w:rsidRDefault="00011282" w:rsidP="00F05F5D">
            <w:pPr>
              <w:jc w:val="both"/>
            </w:pPr>
            <w:r w:rsidRPr="003374C0">
              <w:rPr>
                <w:color w:val="000000"/>
              </w:rPr>
              <w:t>5.Дидактическая игра «Что делала (делает) няня?» (дети называют трудовые действия: моет посуду, приносит еду, подметает пол)</w:t>
            </w: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lastRenderedPageBreak/>
              <w:t>1. Знакомство с элементарными правилами безопасного передвижения в помещении: быть осторожными при спуске и подъеме по лест</w:t>
            </w:r>
            <w:r w:rsidRPr="003374C0">
              <w:rPr>
                <w:color w:val="000000"/>
              </w:rPr>
              <w:softHyphen/>
              <w:t xml:space="preserve">нице; держаться за перила. </w:t>
            </w:r>
          </w:p>
          <w:p w:rsidR="00011282" w:rsidRPr="003374C0" w:rsidRDefault="00011282" w:rsidP="00F05F5D">
            <w:pPr>
              <w:shd w:val="clear" w:color="auto" w:fill="FFFFFF"/>
              <w:autoSpaceDE w:val="0"/>
              <w:snapToGrid w:val="0"/>
              <w:jc w:val="both"/>
              <w:rPr>
                <w:color w:val="000000"/>
              </w:rPr>
            </w:pPr>
            <w:r w:rsidRPr="003374C0">
              <w:rPr>
                <w:color w:val="000000"/>
              </w:rPr>
              <w:t>2. Рассматривание изображений грибов.</w:t>
            </w:r>
          </w:p>
          <w:p w:rsidR="00011282" w:rsidRPr="003374C0" w:rsidRDefault="00011282" w:rsidP="00F05F5D">
            <w:pPr>
              <w:shd w:val="clear" w:color="auto" w:fill="FFFFFF"/>
              <w:autoSpaceDE w:val="0"/>
              <w:jc w:val="both"/>
              <w:rPr>
                <w:color w:val="000000"/>
              </w:rPr>
            </w:pPr>
            <w:r w:rsidRPr="003374C0">
              <w:rPr>
                <w:color w:val="000000"/>
              </w:rPr>
              <w:t xml:space="preserve">3. Подвижные игры «Кто тише», «Прокати мяч». </w:t>
            </w:r>
          </w:p>
          <w:p w:rsidR="00011282" w:rsidRPr="003374C0" w:rsidRDefault="00011282" w:rsidP="00F05F5D">
            <w:pPr>
              <w:shd w:val="clear" w:color="auto" w:fill="FFFFFF"/>
              <w:autoSpaceDE w:val="0"/>
              <w:jc w:val="both"/>
              <w:rPr>
                <w:color w:val="000000"/>
              </w:rPr>
            </w:pPr>
            <w:r w:rsidRPr="003374C0">
              <w:rPr>
                <w:color w:val="000000"/>
              </w:rPr>
              <w:lastRenderedPageBreak/>
              <w:t xml:space="preserve">4. Сюжетная игра на макете «Машины едут в лес». </w:t>
            </w:r>
          </w:p>
          <w:p w:rsidR="00011282" w:rsidRPr="003374C0" w:rsidRDefault="00011282" w:rsidP="00F05F5D">
            <w:pPr>
              <w:jc w:val="both"/>
            </w:pPr>
            <w:r w:rsidRPr="003374C0">
              <w:rPr>
                <w:color w:val="000000"/>
              </w:rPr>
              <w:t>5. Наблюдение за игровой ситуацией «Петрушка хочет  найти гриб»</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4-я неделя  «Лес осенью. Деревья»</w:t>
            </w:r>
          </w:p>
        </w:tc>
      </w:tr>
      <w:tr w:rsidR="00011282" w:rsidRPr="003374C0" w:rsidTr="0080575B">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1.Игровая ситуация «По</w:t>
            </w:r>
            <w:r w:rsidRPr="003374C0">
              <w:rPr>
                <w:color w:val="000000"/>
              </w:rPr>
              <w:softHyphen/>
              <w:t xml:space="preserve">ездка на автобусе в лес». </w:t>
            </w:r>
          </w:p>
          <w:p w:rsidR="00011282" w:rsidRPr="003374C0" w:rsidRDefault="00011282" w:rsidP="00F05F5D">
            <w:pPr>
              <w:shd w:val="clear" w:color="auto" w:fill="FFFFFF"/>
              <w:autoSpaceDE w:val="0"/>
              <w:snapToGrid w:val="0"/>
              <w:jc w:val="both"/>
              <w:rPr>
                <w:color w:val="000000"/>
              </w:rPr>
            </w:pPr>
            <w:r w:rsidRPr="003374C0">
              <w:rPr>
                <w:color w:val="000000"/>
              </w:rPr>
              <w:t xml:space="preserve">2. Подвижные игры «Доползи до погремушки», «Птички в гнездышках». </w:t>
            </w:r>
          </w:p>
          <w:p w:rsidR="00011282" w:rsidRPr="003374C0" w:rsidRDefault="00011282" w:rsidP="00F05F5D">
            <w:pPr>
              <w:shd w:val="clear" w:color="auto" w:fill="FFFFFF"/>
              <w:autoSpaceDE w:val="0"/>
              <w:snapToGrid w:val="0"/>
              <w:jc w:val="both"/>
              <w:rPr>
                <w:color w:val="000000"/>
              </w:rPr>
            </w:pPr>
            <w:r w:rsidRPr="003374C0">
              <w:rPr>
                <w:color w:val="000000"/>
              </w:rPr>
              <w:t xml:space="preserve">3. Дидактические игры «Теплый - холодный», «Легкий - тяжелый». </w:t>
            </w:r>
          </w:p>
          <w:p w:rsidR="00011282" w:rsidRPr="003374C0" w:rsidRDefault="00011282" w:rsidP="00F05F5D">
            <w:pPr>
              <w:shd w:val="clear" w:color="auto" w:fill="FFFFFF"/>
              <w:autoSpaceDE w:val="0"/>
              <w:snapToGrid w:val="0"/>
              <w:jc w:val="both"/>
              <w:rPr>
                <w:color w:val="000000"/>
              </w:rPr>
            </w:pPr>
            <w:r w:rsidRPr="003374C0">
              <w:rPr>
                <w:color w:val="000000"/>
              </w:rPr>
              <w:t xml:space="preserve">4. Игровая ситуация «Купание куклы Кати», «Постираем кукле платье». </w:t>
            </w:r>
          </w:p>
          <w:p w:rsidR="00011282" w:rsidRPr="003374C0" w:rsidRDefault="00011282" w:rsidP="00F05F5D">
            <w:pPr>
              <w:shd w:val="clear" w:color="auto" w:fill="FFFFFF"/>
              <w:autoSpaceDE w:val="0"/>
              <w:snapToGrid w:val="0"/>
              <w:jc w:val="both"/>
              <w:rPr>
                <w:color w:val="000000"/>
              </w:rPr>
            </w:pPr>
            <w:r w:rsidRPr="003374C0">
              <w:rPr>
                <w:color w:val="000000"/>
              </w:rPr>
              <w:t xml:space="preserve">5.Рассматривание картин «Лес осенью». </w:t>
            </w:r>
          </w:p>
          <w:p w:rsidR="00011282" w:rsidRPr="003374C0" w:rsidRDefault="00011282" w:rsidP="00F05F5D">
            <w:pPr>
              <w:jc w:val="both"/>
              <w:rPr>
                <w:color w:val="000000"/>
              </w:rPr>
            </w:pPr>
            <w:r w:rsidRPr="003374C0">
              <w:rPr>
                <w:color w:val="000000"/>
              </w:rPr>
              <w:t>6. Организация коллективной игры с игрушками с целью воспитания доброжелательных взаимоотношений со сверстниками.</w:t>
            </w:r>
          </w:p>
          <w:p w:rsidR="00011282" w:rsidRPr="003374C0" w:rsidRDefault="00011282" w:rsidP="00F05F5D"/>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1. Выполнение детьми простейших трудовых дейст</w:t>
            </w:r>
            <w:r w:rsidRPr="003374C0">
              <w:rPr>
                <w:color w:val="000000"/>
              </w:rPr>
              <w:softHyphen/>
              <w:t>вий: собрать мусор, протереть пластмассовые до</w:t>
            </w:r>
            <w:r w:rsidRPr="003374C0">
              <w:rPr>
                <w:color w:val="000000"/>
              </w:rPr>
              <w:softHyphen/>
              <w:t xml:space="preserve">щечки для лепки, сложить книги на полочку. </w:t>
            </w:r>
          </w:p>
          <w:p w:rsidR="00011282" w:rsidRPr="003374C0" w:rsidRDefault="00011282" w:rsidP="00F05F5D">
            <w:pPr>
              <w:shd w:val="clear" w:color="auto" w:fill="FFFFFF"/>
              <w:autoSpaceDE w:val="0"/>
              <w:snapToGrid w:val="0"/>
              <w:jc w:val="both"/>
              <w:rPr>
                <w:color w:val="000000"/>
              </w:rPr>
            </w:pPr>
            <w:r w:rsidRPr="003374C0">
              <w:rPr>
                <w:color w:val="000000"/>
              </w:rPr>
              <w:t xml:space="preserve">2. Наблюдение за работой дворника (садовника), как он подметает осенние листья. </w:t>
            </w:r>
          </w:p>
          <w:p w:rsidR="00011282" w:rsidRPr="003374C0" w:rsidRDefault="00011282" w:rsidP="00F05F5D">
            <w:pPr>
              <w:shd w:val="clear" w:color="auto" w:fill="FFFFFF"/>
              <w:autoSpaceDE w:val="0"/>
              <w:snapToGrid w:val="0"/>
              <w:jc w:val="both"/>
              <w:rPr>
                <w:color w:val="000000"/>
              </w:rPr>
            </w:pPr>
            <w:r w:rsidRPr="003374C0">
              <w:rPr>
                <w:color w:val="000000"/>
              </w:rPr>
              <w:t xml:space="preserve">3. Выполнение поручений воспитателя по уборке игрушек. </w:t>
            </w:r>
          </w:p>
          <w:p w:rsidR="00011282" w:rsidRPr="003374C0" w:rsidRDefault="00011282" w:rsidP="00F05F5D">
            <w:pPr>
              <w:shd w:val="clear" w:color="auto" w:fill="FFFFFF"/>
              <w:autoSpaceDE w:val="0"/>
              <w:snapToGrid w:val="0"/>
              <w:jc w:val="both"/>
              <w:rPr>
                <w:color w:val="000000"/>
              </w:rPr>
            </w:pPr>
            <w:r w:rsidRPr="003374C0">
              <w:rPr>
                <w:color w:val="000000"/>
              </w:rPr>
              <w:t xml:space="preserve">4. Дидактическая игра «Найди картинку» (дети среди множества картинок находят изображение осеннего дерева). </w:t>
            </w:r>
          </w:p>
          <w:p w:rsidR="00011282" w:rsidRPr="003374C0" w:rsidRDefault="00011282" w:rsidP="00F05F5D">
            <w:pPr>
              <w:shd w:val="clear" w:color="auto" w:fill="FFFFFF"/>
              <w:autoSpaceDE w:val="0"/>
              <w:snapToGrid w:val="0"/>
              <w:jc w:val="both"/>
            </w:pP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1. Знакомство с элементарными правилами безопасности дорожного движения (дать детям элементарные представления о правилах до</w:t>
            </w:r>
            <w:r w:rsidRPr="003374C0">
              <w:rPr>
                <w:color w:val="000000"/>
              </w:rPr>
              <w:softHyphen/>
              <w:t xml:space="preserve">рожного движения: автомобили движутся по дороге, светофор регулирует движение транспорта и пешеходов). </w:t>
            </w:r>
          </w:p>
          <w:p w:rsidR="00011282" w:rsidRPr="003374C0" w:rsidRDefault="00011282" w:rsidP="00F05F5D">
            <w:pPr>
              <w:shd w:val="clear" w:color="auto" w:fill="FFFFFF"/>
              <w:autoSpaceDE w:val="0"/>
              <w:snapToGrid w:val="0"/>
              <w:jc w:val="both"/>
              <w:rPr>
                <w:color w:val="000000"/>
              </w:rPr>
            </w:pPr>
            <w:r w:rsidRPr="003374C0">
              <w:rPr>
                <w:color w:val="000000"/>
              </w:rPr>
              <w:t>2. Дидактическая игра «Светофор» (познако</w:t>
            </w:r>
            <w:r w:rsidRPr="003374C0">
              <w:rPr>
                <w:color w:val="000000"/>
              </w:rPr>
              <w:softHyphen/>
              <w:t xml:space="preserve">мить с сигналами светофора). </w:t>
            </w:r>
          </w:p>
          <w:p w:rsidR="00011282" w:rsidRPr="003374C0" w:rsidRDefault="00011282" w:rsidP="00F05F5D">
            <w:pPr>
              <w:shd w:val="clear" w:color="auto" w:fill="FFFFFF"/>
              <w:autoSpaceDE w:val="0"/>
              <w:snapToGrid w:val="0"/>
              <w:jc w:val="both"/>
              <w:rPr>
                <w:color w:val="000000"/>
              </w:rPr>
            </w:pPr>
            <w:r w:rsidRPr="003374C0">
              <w:rPr>
                <w:color w:val="000000"/>
              </w:rPr>
              <w:t>3.Подвижная игра «Воробышки и автомо</w:t>
            </w:r>
            <w:r w:rsidRPr="003374C0">
              <w:rPr>
                <w:color w:val="000000"/>
              </w:rPr>
              <w:softHyphen/>
              <w:t xml:space="preserve">биль». </w:t>
            </w:r>
          </w:p>
          <w:p w:rsidR="00011282" w:rsidRPr="003374C0" w:rsidRDefault="00011282" w:rsidP="00F05F5D">
            <w:pPr>
              <w:shd w:val="clear" w:color="auto" w:fill="FFFFFF"/>
              <w:autoSpaceDE w:val="0"/>
              <w:snapToGrid w:val="0"/>
              <w:jc w:val="both"/>
              <w:rPr>
                <w:color w:val="000000"/>
              </w:rPr>
            </w:pPr>
            <w:r w:rsidRPr="003374C0">
              <w:rPr>
                <w:color w:val="000000"/>
              </w:rPr>
              <w:t>5. Дидактическая игра «Помоги зай</w:t>
            </w:r>
            <w:r w:rsidRPr="003374C0">
              <w:rPr>
                <w:color w:val="000000"/>
              </w:rPr>
              <w:softHyphen/>
              <w:t xml:space="preserve">чику дойти до леса». </w:t>
            </w:r>
          </w:p>
          <w:p w:rsidR="00011282" w:rsidRPr="003374C0" w:rsidRDefault="00011282" w:rsidP="00F05F5D">
            <w:pPr>
              <w:jc w:val="both"/>
            </w:pPr>
            <w:r w:rsidRPr="003374C0">
              <w:rPr>
                <w:color w:val="000000"/>
              </w:rPr>
              <w:t>6. Чтение стихотворения А. Барто.«Грузовик». Инсценировка стихотворения с игрушками.</w:t>
            </w:r>
          </w:p>
        </w:tc>
      </w:tr>
      <w:tr w:rsidR="00011282" w:rsidRPr="003374C0" w:rsidTr="00F05F5D">
        <w:tc>
          <w:tcPr>
            <w:tcW w:w="10457" w:type="dxa"/>
            <w:gridSpan w:val="5"/>
          </w:tcPr>
          <w:p w:rsidR="00011282" w:rsidRPr="003374C0" w:rsidRDefault="00011282" w:rsidP="00F05F5D">
            <w:pPr>
              <w:jc w:val="center"/>
            </w:pPr>
            <w:r w:rsidRPr="003374C0">
              <w:rPr>
                <w:b/>
                <w:bCs/>
                <w:color w:val="000000"/>
              </w:rPr>
              <w:t>Октябрь</w:t>
            </w:r>
          </w:p>
        </w:tc>
      </w:tr>
      <w:tr w:rsidR="00011282" w:rsidRPr="003374C0" w:rsidTr="00F05F5D">
        <w:tc>
          <w:tcPr>
            <w:tcW w:w="10457" w:type="dxa"/>
            <w:gridSpan w:val="5"/>
          </w:tcPr>
          <w:p w:rsidR="00011282" w:rsidRPr="003374C0" w:rsidRDefault="00011282" w:rsidP="00F05F5D">
            <w:pPr>
              <w:jc w:val="center"/>
            </w:pPr>
            <w:r w:rsidRPr="003374C0">
              <w:rPr>
                <w:b/>
                <w:bCs/>
                <w:color w:val="000000"/>
              </w:rPr>
              <w:t>1-я неделя «Овощи. Огород»</w:t>
            </w:r>
          </w:p>
        </w:tc>
      </w:tr>
      <w:tr w:rsidR="00011282" w:rsidRPr="003374C0" w:rsidTr="0080575B">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1.Игровые ситуации «Соберем урожай», «Магазин овощей».</w:t>
            </w:r>
          </w:p>
          <w:p w:rsidR="00011282" w:rsidRPr="003374C0" w:rsidRDefault="00011282" w:rsidP="00F05F5D">
            <w:pPr>
              <w:shd w:val="clear" w:color="auto" w:fill="FFFFFF"/>
              <w:autoSpaceDE w:val="0"/>
              <w:jc w:val="both"/>
              <w:rPr>
                <w:color w:val="000000"/>
              </w:rPr>
            </w:pPr>
            <w:r w:rsidRPr="003374C0">
              <w:rPr>
                <w:color w:val="000000"/>
              </w:rPr>
              <w:t>2.  Подвижные игры «По тропинке», «Мой весе</w:t>
            </w:r>
            <w:r w:rsidRPr="003374C0">
              <w:rPr>
                <w:color w:val="000000"/>
              </w:rPr>
              <w:softHyphen/>
              <w:t>лый звонкий мяч».</w:t>
            </w:r>
          </w:p>
          <w:p w:rsidR="00011282" w:rsidRPr="003374C0" w:rsidRDefault="00011282" w:rsidP="00F05F5D">
            <w:pPr>
              <w:shd w:val="clear" w:color="auto" w:fill="FFFFFF"/>
              <w:autoSpaceDE w:val="0"/>
              <w:jc w:val="both"/>
              <w:rPr>
                <w:color w:val="000000"/>
              </w:rPr>
            </w:pPr>
            <w:r w:rsidRPr="003374C0">
              <w:rPr>
                <w:color w:val="000000"/>
              </w:rPr>
              <w:t>3. Дидактические игры «Что звучит?», «Чудес</w:t>
            </w:r>
            <w:r w:rsidRPr="003374C0">
              <w:rPr>
                <w:color w:val="000000"/>
              </w:rPr>
              <w:softHyphen/>
              <w:t>ный мешочек».</w:t>
            </w:r>
          </w:p>
          <w:p w:rsidR="00011282" w:rsidRPr="003374C0" w:rsidRDefault="00011282" w:rsidP="00F05F5D">
            <w:pPr>
              <w:shd w:val="clear" w:color="auto" w:fill="FFFFFF"/>
              <w:autoSpaceDE w:val="0"/>
              <w:jc w:val="both"/>
              <w:rPr>
                <w:color w:val="000000"/>
              </w:rPr>
            </w:pPr>
            <w:r w:rsidRPr="003374C0">
              <w:rPr>
                <w:color w:val="000000"/>
              </w:rPr>
              <w:t>4. Игровая ситуация «Приготовим салат».</w:t>
            </w:r>
          </w:p>
          <w:p w:rsidR="00011282" w:rsidRPr="003374C0" w:rsidRDefault="00011282" w:rsidP="00F05F5D">
            <w:pPr>
              <w:shd w:val="clear" w:color="auto" w:fill="FFFFFF"/>
              <w:autoSpaceDE w:val="0"/>
              <w:jc w:val="both"/>
              <w:rPr>
                <w:color w:val="000000"/>
              </w:rPr>
            </w:pPr>
            <w:r w:rsidRPr="003374C0">
              <w:rPr>
                <w:color w:val="000000"/>
              </w:rPr>
              <w:t>5.  Рассматривание предметов разного цвета, на</w:t>
            </w:r>
            <w:r w:rsidRPr="003374C0">
              <w:rPr>
                <w:color w:val="000000"/>
              </w:rPr>
              <w:softHyphen/>
              <w:t>ходящихся в группе.</w:t>
            </w:r>
          </w:p>
          <w:p w:rsidR="00011282" w:rsidRPr="003374C0" w:rsidRDefault="00011282" w:rsidP="00F05F5D">
            <w:pPr>
              <w:shd w:val="clear" w:color="auto" w:fill="FFFFFF"/>
              <w:autoSpaceDE w:val="0"/>
              <w:jc w:val="both"/>
            </w:pPr>
          </w:p>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1. Дидактические игры «Накроем стол для игру</w:t>
            </w:r>
            <w:r w:rsidRPr="003374C0">
              <w:rPr>
                <w:color w:val="000000"/>
              </w:rPr>
              <w:softHyphen/>
              <w:t>шек», «Уберем посуду (игрушечную) после обеда».</w:t>
            </w:r>
          </w:p>
          <w:p w:rsidR="00011282" w:rsidRPr="003374C0" w:rsidRDefault="00011282" w:rsidP="00F05F5D">
            <w:pPr>
              <w:shd w:val="clear" w:color="auto" w:fill="FFFFFF"/>
              <w:autoSpaceDE w:val="0"/>
              <w:jc w:val="both"/>
              <w:rPr>
                <w:color w:val="000000"/>
              </w:rPr>
            </w:pPr>
            <w:r w:rsidRPr="003374C0">
              <w:rPr>
                <w:color w:val="000000"/>
              </w:rPr>
              <w:t>2. Оказание детьми посильной помощи няне: рас</w:t>
            </w:r>
            <w:r w:rsidRPr="003374C0">
              <w:rPr>
                <w:color w:val="000000"/>
              </w:rPr>
              <w:softHyphen/>
              <w:t>становка хлебниц (без хлеба) и салфетниц перед обедом.</w:t>
            </w:r>
          </w:p>
          <w:p w:rsidR="00011282" w:rsidRPr="003374C0" w:rsidRDefault="00011282" w:rsidP="00F05F5D">
            <w:pPr>
              <w:shd w:val="clear" w:color="auto" w:fill="FFFFFF"/>
              <w:autoSpaceDE w:val="0"/>
              <w:jc w:val="both"/>
              <w:rPr>
                <w:color w:val="000000"/>
              </w:rPr>
            </w:pPr>
            <w:r w:rsidRPr="003374C0">
              <w:rPr>
                <w:color w:val="000000"/>
              </w:rPr>
              <w:t>3.Выполнение поручений воспитателя (подними игрушки с пола, посади большую игрушку на стульчик, а маленькую - на полочку).</w:t>
            </w:r>
          </w:p>
          <w:p w:rsidR="00011282" w:rsidRPr="003374C0" w:rsidRDefault="00011282" w:rsidP="00F05F5D">
            <w:pPr>
              <w:shd w:val="clear" w:color="auto" w:fill="FFFFFF"/>
              <w:autoSpaceDE w:val="0"/>
              <w:jc w:val="both"/>
              <w:rPr>
                <w:color w:val="000000"/>
              </w:rPr>
            </w:pPr>
            <w:r w:rsidRPr="003374C0">
              <w:rPr>
                <w:color w:val="000000"/>
              </w:rPr>
              <w:t>5. Наблюдение затем, как воспитатель поливает цветы и рыхлит землю в цветочных горшках.</w:t>
            </w:r>
          </w:p>
          <w:p w:rsidR="00011282" w:rsidRPr="003374C0" w:rsidRDefault="00011282" w:rsidP="00F05F5D">
            <w:pPr>
              <w:jc w:val="both"/>
              <w:rPr>
                <w:color w:val="000000"/>
              </w:rPr>
            </w:pPr>
            <w:r w:rsidRPr="003374C0">
              <w:rPr>
                <w:color w:val="000000"/>
              </w:rPr>
              <w:t>6. Приучение детей к самостоятельности: убирать за</w:t>
            </w:r>
          </w:p>
          <w:p w:rsidR="00011282" w:rsidRPr="003374C0" w:rsidRDefault="00011282" w:rsidP="00F05F5D">
            <w:pPr>
              <w:jc w:val="both"/>
              <w:rPr>
                <w:color w:val="000000"/>
              </w:rPr>
            </w:pPr>
          </w:p>
          <w:p w:rsidR="00011282" w:rsidRPr="003374C0" w:rsidRDefault="00011282" w:rsidP="00F05F5D">
            <w:pPr>
              <w:jc w:val="both"/>
            </w:pPr>
            <w:r w:rsidRPr="003374C0">
              <w:rPr>
                <w:color w:val="000000"/>
              </w:rPr>
              <w:t xml:space="preserve"> собой игрушки, одеваться с небольшой помо</w:t>
            </w:r>
            <w:r w:rsidRPr="003374C0">
              <w:rPr>
                <w:color w:val="000000"/>
              </w:rPr>
              <w:softHyphen/>
              <w:t>щью взрослого и т. д.</w:t>
            </w: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lastRenderedPageBreak/>
              <w:t>1. Повторение элементарных правил поведе</w:t>
            </w:r>
            <w:r w:rsidRPr="003374C0">
              <w:rPr>
                <w:color w:val="000000"/>
              </w:rPr>
              <w:softHyphen/>
              <w:t>ния: нельзя брать в рот несъедобные предметы, нельзя засовывать в нос или ухо какие-либо предметы.</w:t>
            </w:r>
          </w:p>
          <w:p w:rsidR="00011282" w:rsidRPr="003374C0" w:rsidRDefault="00011282" w:rsidP="00F05F5D">
            <w:pPr>
              <w:shd w:val="clear" w:color="auto" w:fill="FFFFFF"/>
              <w:autoSpaceDE w:val="0"/>
              <w:jc w:val="both"/>
              <w:rPr>
                <w:color w:val="000000"/>
              </w:rPr>
            </w:pPr>
            <w:r w:rsidRPr="003374C0">
              <w:rPr>
                <w:color w:val="000000"/>
              </w:rPr>
              <w:t>2. Рассматривание картинок из серии «Труд взрослых на огороде».</w:t>
            </w:r>
          </w:p>
          <w:p w:rsidR="00011282" w:rsidRPr="003374C0" w:rsidRDefault="00011282" w:rsidP="00F05F5D">
            <w:pPr>
              <w:shd w:val="clear" w:color="auto" w:fill="FFFFFF"/>
              <w:autoSpaceDE w:val="0"/>
              <w:jc w:val="both"/>
              <w:rPr>
                <w:color w:val="000000"/>
              </w:rPr>
            </w:pPr>
            <w:r w:rsidRPr="003374C0">
              <w:rPr>
                <w:color w:val="000000"/>
              </w:rPr>
              <w:t>3. Подвижные игры «Через ручеек», «Прокати мяч».</w:t>
            </w:r>
          </w:p>
          <w:p w:rsidR="00011282" w:rsidRPr="003374C0" w:rsidRDefault="00011282" w:rsidP="00F05F5D">
            <w:pPr>
              <w:shd w:val="clear" w:color="auto" w:fill="FFFFFF"/>
              <w:autoSpaceDE w:val="0"/>
              <w:jc w:val="both"/>
              <w:rPr>
                <w:color w:val="000000"/>
              </w:rPr>
            </w:pPr>
            <w:r w:rsidRPr="003374C0">
              <w:rPr>
                <w:color w:val="000000"/>
              </w:rPr>
              <w:t>4. Дидактическая игра «Найди</w:t>
            </w:r>
          </w:p>
          <w:p w:rsidR="00011282" w:rsidRPr="003374C0" w:rsidRDefault="00011282" w:rsidP="00F05F5D">
            <w:pPr>
              <w:shd w:val="clear" w:color="auto" w:fill="FFFFFF"/>
              <w:autoSpaceDE w:val="0"/>
              <w:jc w:val="both"/>
              <w:rPr>
                <w:color w:val="000000"/>
              </w:rPr>
            </w:pPr>
          </w:p>
          <w:p w:rsidR="00011282" w:rsidRPr="003374C0" w:rsidRDefault="00011282" w:rsidP="00F05F5D">
            <w:pPr>
              <w:shd w:val="clear" w:color="auto" w:fill="FFFFFF"/>
              <w:autoSpaceDE w:val="0"/>
              <w:jc w:val="both"/>
              <w:rPr>
                <w:color w:val="000000"/>
              </w:rPr>
            </w:pPr>
            <w:r w:rsidRPr="003374C0">
              <w:rPr>
                <w:color w:val="000000"/>
              </w:rPr>
              <w:t xml:space="preserve"> овощи».</w:t>
            </w:r>
          </w:p>
          <w:p w:rsidR="00011282" w:rsidRPr="003374C0" w:rsidRDefault="00011282" w:rsidP="00F05F5D">
            <w:pPr>
              <w:jc w:val="both"/>
            </w:pPr>
            <w:r w:rsidRPr="003374C0">
              <w:rPr>
                <w:color w:val="000000"/>
              </w:rPr>
              <w:t>5. Чтение стихотворения Н. Пику левой «Надувала кошка шар...»</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2-я неделя «Фрукты. Сад»</w:t>
            </w:r>
          </w:p>
        </w:tc>
      </w:tr>
      <w:tr w:rsidR="00011282" w:rsidRPr="003374C0" w:rsidTr="00F05F5D">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1.Игровые ситуации «В саду», «При</w:t>
            </w:r>
            <w:r w:rsidRPr="003374C0">
              <w:rPr>
                <w:color w:val="000000"/>
              </w:rPr>
              <w:softHyphen/>
              <w:t>нимаем гостей».</w:t>
            </w:r>
          </w:p>
          <w:p w:rsidR="00011282" w:rsidRPr="003374C0" w:rsidRDefault="00011282" w:rsidP="00F05F5D">
            <w:pPr>
              <w:shd w:val="clear" w:color="auto" w:fill="FFFFFF"/>
              <w:autoSpaceDE w:val="0"/>
              <w:jc w:val="both"/>
              <w:rPr>
                <w:color w:val="000000"/>
              </w:rPr>
            </w:pPr>
            <w:r w:rsidRPr="003374C0">
              <w:rPr>
                <w:color w:val="000000"/>
              </w:rPr>
              <w:t>2. Подвижные игры «Обезьянки», «Лови мяч».</w:t>
            </w:r>
          </w:p>
          <w:p w:rsidR="00011282" w:rsidRPr="003374C0" w:rsidRDefault="00011282" w:rsidP="00F05F5D">
            <w:pPr>
              <w:shd w:val="clear" w:color="auto" w:fill="FFFFFF"/>
              <w:autoSpaceDE w:val="0"/>
              <w:jc w:val="both"/>
              <w:rPr>
                <w:color w:val="000000"/>
              </w:rPr>
            </w:pPr>
            <w:r w:rsidRPr="003374C0">
              <w:rPr>
                <w:color w:val="000000"/>
              </w:rPr>
              <w:t>3.Самостоятельные игры с персонажами-игрушками.</w:t>
            </w:r>
          </w:p>
          <w:p w:rsidR="00011282" w:rsidRPr="003374C0" w:rsidRDefault="00011282" w:rsidP="00F05F5D">
            <w:pPr>
              <w:shd w:val="clear" w:color="auto" w:fill="FFFFFF"/>
              <w:autoSpaceDE w:val="0"/>
              <w:jc w:val="both"/>
              <w:rPr>
                <w:color w:val="000000"/>
              </w:rPr>
            </w:pPr>
            <w:r w:rsidRPr="003374C0">
              <w:rPr>
                <w:color w:val="000000"/>
              </w:rPr>
              <w:t>4. Дидактические игры «Лото фрукты», «Разрезные картинки фруктов».</w:t>
            </w:r>
          </w:p>
          <w:p w:rsidR="00011282" w:rsidRPr="003374C0" w:rsidRDefault="00011282" w:rsidP="00F05F5D">
            <w:pPr>
              <w:jc w:val="both"/>
              <w:rPr>
                <w:color w:val="000000"/>
              </w:rPr>
            </w:pPr>
            <w:r w:rsidRPr="003374C0">
              <w:rPr>
                <w:color w:val="000000"/>
              </w:rPr>
              <w:t>5. Игры на развитие мелкой моторики рук (шну</w:t>
            </w:r>
            <w:r w:rsidRPr="003374C0">
              <w:rPr>
                <w:color w:val="000000"/>
              </w:rPr>
              <w:softHyphen/>
              <w:t>ровки, игрушки с пуговицами, молниями, крюч</w:t>
            </w:r>
            <w:r w:rsidRPr="003374C0">
              <w:rPr>
                <w:color w:val="000000"/>
              </w:rPr>
              <w:softHyphen/>
              <w:t>ками и т. д.)</w:t>
            </w:r>
          </w:p>
          <w:p w:rsidR="00011282" w:rsidRPr="003374C0" w:rsidRDefault="00011282" w:rsidP="00F05F5D">
            <w:pPr>
              <w:shd w:val="clear" w:color="auto" w:fill="FFFFFF"/>
            </w:pPr>
          </w:p>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1.  Выполнение детьми простейших трудовых действий: собрать цветные карандаши после ри</w:t>
            </w:r>
            <w:r w:rsidRPr="003374C0">
              <w:rPr>
                <w:color w:val="000000"/>
              </w:rPr>
              <w:softHyphen/>
              <w:t>сования, протереть кукольную посуду тряпочкой, сложить книги на место.</w:t>
            </w:r>
          </w:p>
          <w:p w:rsidR="00011282" w:rsidRPr="003374C0" w:rsidRDefault="00011282" w:rsidP="00F05F5D">
            <w:pPr>
              <w:shd w:val="clear" w:color="auto" w:fill="FFFFFF"/>
              <w:autoSpaceDE w:val="0"/>
              <w:jc w:val="both"/>
              <w:rPr>
                <w:color w:val="000000"/>
              </w:rPr>
            </w:pPr>
            <w:r w:rsidRPr="003374C0">
              <w:rPr>
                <w:color w:val="000000"/>
              </w:rPr>
              <w:t>2. Рассматривание картинки  о  работе садовника.</w:t>
            </w:r>
          </w:p>
          <w:p w:rsidR="00011282" w:rsidRPr="003374C0" w:rsidRDefault="00011282" w:rsidP="00F05F5D">
            <w:pPr>
              <w:shd w:val="clear" w:color="auto" w:fill="FFFFFF"/>
              <w:autoSpaceDE w:val="0"/>
              <w:jc w:val="both"/>
              <w:rPr>
                <w:color w:val="000000"/>
              </w:rPr>
            </w:pPr>
            <w:r w:rsidRPr="003374C0">
              <w:rPr>
                <w:color w:val="000000"/>
              </w:rPr>
              <w:t>3. Выполнение поручений воспитателя (принеси такую же игрушку, большой (маленький) мяч, куклу в синем платье).</w:t>
            </w:r>
          </w:p>
          <w:p w:rsidR="00011282" w:rsidRPr="003374C0" w:rsidRDefault="00011282" w:rsidP="00F05F5D">
            <w:pPr>
              <w:shd w:val="clear" w:color="auto" w:fill="FFFFFF"/>
              <w:autoSpaceDE w:val="0"/>
              <w:jc w:val="both"/>
              <w:rPr>
                <w:color w:val="000000"/>
              </w:rPr>
            </w:pPr>
            <w:r w:rsidRPr="003374C0">
              <w:rPr>
                <w:color w:val="000000"/>
              </w:rPr>
              <w:t>4. Дидактическая игра «Что делал  садовник» (дети называют трудовые действия).</w:t>
            </w:r>
          </w:p>
          <w:p w:rsidR="00011282" w:rsidRPr="003374C0" w:rsidRDefault="00011282" w:rsidP="00F05F5D">
            <w:pPr>
              <w:jc w:val="both"/>
            </w:pPr>
            <w:r w:rsidRPr="003374C0">
              <w:rPr>
                <w:color w:val="000000"/>
              </w:rPr>
              <w:t>6. Приучение детей к самостоятельному одеванию и раздеванию</w:t>
            </w: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1. Знакомство с элементарными правилами безопасности дорожного движения (дать детям элементарные представления о правилах до</w:t>
            </w:r>
            <w:r w:rsidRPr="003374C0">
              <w:rPr>
                <w:color w:val="000000"/>
              </w:rPr>
              <w:softHyphen/>
              <w:t>рожного движения: автомобили движутся</w:t>
            </w:r>
          </w:p>
          <w:p w:rsidR="00011282" w:rsidRPr="003374C0" w:rsidRDefault="00011282" w:rsidP="00F05F5D">
            <w:pPr>
              <w:shd w:val="clear" w:color="auto" w:fill="FFFFFF"/>
              <w:autoSpaceDE w:val="0"/>
              <w:jc w:val="both"/>
              <w:rPr>
                <w:color w:val="000000"/>
              </w:rPr>
            </w:pPr>
            <w:r w:rsidRPr="003374C0">
              <w:rPr>
                <w:color w:val="000000"/>
              </w:rPr>
              <w:t>по дороге.</w:t>
            </w:r>
          </w:p>
          <w:p w:rsidR="00011282" w:rsidRPr="003374C0" w:rsidRDefault="00011282" w:rsidP="00F05F5D">
            <w:pPr>
              <w:shd w:val="clear" w:color="auto" w:fill="FFFFFF"/>
              <w:autoSpaceDE w:val="0"/>
              <w:jc w:val="both"/>
              <w:rPr>
                <w:color w:val="000000"/>
              </w:rPr>
            </w:pPr>
            <w:r w:rsidRPr="003374C0">
              <w:rPr>
                <w:color w:val="000000"/>
              </w:rPr>
              <w:t>2. Подвижная игра «Чья машина появится пер</w:t>
            </w:r>
            <w:r w:rsidRPr="003374C0">
              <w:rPr>
                <w:color w:val="000000"/>
              </w:rPr>
              <w:softHyphen/>
              <w:t>вой».</w:t>
            </w:r>
          </w:p>
          <w:p w:rsidR="00011282" w:rsidRPr="003374C0" w:rsidRDefault="00011282" w:rsidP="00F05F5D">
            <w:pPr>
              <w:shd w:val="clear" w:color="auto" w:fill="FFFFFF"/>
              <w:autoSpaceDE w:val="0"/>
              <w:jc w:val="both"/>
              <w:rPr>
                <w:color w:val="000000"/>
              </w:rPr>
            </w:pPr>
            <w:r w:rsidRPr="003374C0">
              <w:rPr>
                <w:color w:val="000000"/>
              </w:rPr>
              <w:t xml:space="preserve">3. Рассматривание сюжетных картинок с изображением людей, которые выполняют работу на огороде, в саду . </w:t>
            </w:r>
          </w:p>
          <w:p w:rsidR="00011282" w:rsidRPr="003374C0" w:rsidRDefault="00011282" w:rsidP="00F05F5D">
            <w:pPr>
              <w:shd w:val="clear" w:color="auto" w:fill="FFFFFF"/>
              <w:autoSpaceDE w:val="0"/>
              <w:jc w:val="both"/>
              <w:rPr>
                <w:color w:val="000000"/>
              </w:rPr>
            </w:pPr>
            <w:r w:rsidRPr="003374C0">
              <w:rPr>
                <w:color w:val="000000"/>
              </w:rPr>
              <w:t>5. Игровая ситуация «Угадай по звуку» (учить отличать звук машины от других звуков).</w:t>
            </w:r>
          </w:p>
        </w:tc>
      </w:tr>
      <w:tr w:rsidR="00011282" w:rsidRPr="003374C0" w:rsidTr="00F05F5D">
        <w:tc>
          <w:tcPr>
            <w:tcW w:w="10457" w:type="dxa"/>
            <w:gridSpan w:val="5"/>
          </w:tcPr>
          <w:p w:rsidR="00011282" w:rsidRPr="003374C0" w:rsidRDefault="00011282" w:rsidP="00F05F5D">
            <w:pPr>
              <w:jc w:val="center"/>
            </w:pPr>
            <w:r w:rsidRPr="003374C0">
              <w:rPr>
                <w:b/>
                <w:color w:val="000000"/>
              </w:rPr>
              <w:t>3-я</w:t>
            </w:r>
            <w:r w:rsidRPr="003374C0">
              <w:rPr>
                <w:color w:val="000000"/>
              </w:rPr>
              <w:t xml:space="preserve"> </w:t>
            </w:r>
            <w:r w:rsidRPr="003374C0">
              <w:rPr>
                <w:b/>
                <w:bCs/>
                <w:color w:val="000000"/>
              </w:rPr>
              <w:t>неделя «Хлеб. Уборка урожая»</w:t>
            </w:r>
          </w:p>
        </w:tc>
      </w:tr>
      <w:tr w:rsidR="00011282" w:rsidRPr="003374C0" w:rsidTr="00F05F5D">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1. Пальчиковая гимнастика «Этот пальчик – де</w:t>
            </w:r>
            <w:r w:rsidRPr="003374C0">
              <w:rPr>
                <w:color w:val="000000"/>
              </w:rPr>
              <w:softHyphen/>
              <w:t xml:space="preserve">душка…». </w:t>
            </w:r>
          </w:p>
          <w:p w:rsidR="00011282" w:rsidRPr="003374C0" w:rsidRDefault="00011282" w:rsidP="00F05F5D">
            <w:pPr>
              <w:shd w:val="clear" w:color="auto" w:fill="FFFFFF"/>
              <w:autoSpaceDE w:val="0"/>
              <w:snapToGrid w:val="0"/>
              <w:jc w:val="both"/>
              <w:rPr>
                <w:color w:val="000000"/>
              </w:rPr>
            </w:pPr>
            <w:r w:rsidRPr="003374C0">
              <w:rPr>
                <w:color w:val="000000"/>
              </w:rPr>
              <w:t xml:space="preserve">2. Игровая ситуация «Соберем урожай». </w:t>
            </w:r>
          </w:p>
          <w:p w:rsidR="00011282" w:rsidRPr="003374C0" w:rsidRDefault="00011282" w:rsidP="00F05F5D">
            <w:pPr>
              <w:shd w:val="clear" w:color="auto" w:fill="FFFFFF"/>
              <w:autoSpaceDE w:val="0"/>
              <w:snapToGrid w:val="0"/>
              <w:jc w:val="both"/>
              <w:rPr>
                <w:color w:val="000000"/>
              </w:rPr>
            </w:pPr>
            <w:r w:rsidRPr="003374C0">
              <w:rPr>
                <w:color w:val="000000"/>
              </w:rPr>
              <w:t xml:space="preserve">3. Подвижные игры «Попади в воротца», «Найди флажок». </w:t>
            </w:r>
          </w:p>
          <w:p w:rsidR="00011282" w:rsidRPr="003374C0" w:rsidRDefault="00011282" w:rsidP="00F05F5D">
            <w:pPr>
              <w:shd w:val="clear" w:color="auto" w:fill="FFFFFF"/>
              <w:autoSpaceDE w:val="0"/>
              <w:snapToGrid w:val="0"/>
              <w:jc w:val="both"/>
              <w:rPr>
                <w:color w:val="000000"/>
              </w:rPr>
            </w:pPr>
            <w:r w:rsidRPr="003374C0">
              <w:rPr>
                <w:color w:val="000000"/>
              </w:rPr>
              <w:t xml:space="preserve">4. Дидактические игры «Что звучит?», «Чудесный мешочек». </w:t>
            </w:r>
          </w:p>
          <w:p w:rsidR="00011282" w:rsidRPr="003374C0" w:rsidRDefault="00011282" w:rsidP="00F05F5D">
            <w:pPr>
              <w:shd w:val="clear" w:color="auto" w:fill="FFFFFF"/>
              <w:autoSpaceDE w:val="0"/>
              <w:snapToGrid w:val="0"/>
              <w:jc w:val="both"/>
              <w:rPr>
                <w:color w:val="000000"/>
              </w:rPr>
            </w:pPr>
            <w:r w:rsidRPr="003374C0">
              <w:rPr>
                <w:color w:val="000000"/>
              </w:rPr>
              <w:t xml:space="preserve">5. Организация коллективной игры с игрушками с целью воспитания доброжелательных взаимоотношений со сверстниками. </w:t>
            </w:r>
          </w:p>
          <w:p w:rsidR="00011282" w:rsidRPr="003374C0" w:rsidRDefault="00011282" w:rsidP="00F05F5D">
            <w:pPr>
              <w:jc w:val="both"/>
              <w:rPr>
                <w:color w:val="000000"/>
              </w:rPr>
            </w:pPr>
            <w:r w:rsidRPr="003374C0">
              <w:rPr>
                <w:color w:val="000000"/>
              </w:rPr>
              <w:t>6. Рассматривание картинок хлебных изделий.</w:t>
            </w:r>
          </w:p>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 xml:space="preserve">1. Дидактическая игра «Научим куклу убирать одежду и обувь на место». </w:t>
            </w:r>
          </w:p>
          <w:p w:rsidR="00011282" w:rsidRPr="003374C0" w:rsidRDefault="00011282" w:rsidP="00F05F5D">
            <w:pPr>
              <w:shd w:val="clear" w:color="auto" w:fill="FFFFFF"/>
              <w:autoSpaceDE w:val="0"/>
              <w:snapToGrid w:val="0"/>
              <w:jc w:val="both"/>
              <w:rPr>
                <w:color w:val="000000"/>
              </w:rPr>
            </w:pPr>
            <w:r w:rsidRPr="003374C0">
              <w:rPr>
                <w:color w:val="000000"/>
              </w:rPr>
              <w:t>2.Беседа о хлебе.</w:t>
            </w:r>
          </w:p>
          <w:p w:rsidR="00011282" w:rsidRPr="003374C0" w:rsidRDefault="00011282" w:rsidP="00F05F5D">
            <w:pPr>
              <w:shd w:val="clear" w:color="auto" w:fill="FFFFFF"/>
              <w:autoSpaceDE w:val="0"/>
              <w:snapToGrid w:val="0"/>
              <w:jc w:val="both"/>
              <w:rPr>
                <w:color w:val="000000"/>
              </w:rPr>
            </w:pPr>
            <w:r w:rsidRPr="003374C0">
              <w:rPr>
                <w:color w:val="000000"/>
              </w:rPr>
              <w:t xml:space="preserve">3. Выполнение поручений воспитателя (принеси лейку для полива растений, вытри тряпочкой полку, разложи коробки с карандашами на столе). </w:t>
            </w:r>
          </w:p>
          <w:p w:rsidR="00011282" w:rsidRPr="003374C0" w:rsidRDefault="00011282" w:rsidP="00F05F5D">
            <w:pPr>
              <w:shd w:val="clear" w:color="auto" w:fill="FFFFFF"/>
              <w:autoSpaceDE w:val="0"/>
              <w:snapToGrid w:val="0"/>
              <w:jc w:val="both"/>
              <w:rPr>
                <w:color w:val="000000"/>
              </w:rPr>
            </w:pPr>
            <w:r w:rsidRPr="003374C0">
              <w:rPr>
                <w:color w:val="000000"/>
              </w:rPr>
              <w:t xml:space="preserve">4. Знакомство с трудом няни, наблюдение за тем, как няня накрывает на стол, моет пол. </w:t>
            </w:r>
          </w:p>
          <w:p w:rsidR="00011282" w:rsidRPr="003374C0" w:rsidRDefault="00011282" w:rsidP="00F05F5D">
            <w:pPr>
              <w:jc w:val="both"/>
            </w:pP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t xml:space="preserve">1. Повторение элементарных правил безопасного передвижения в помещении: быть осторожными при спуске и подъеме по лестнице; держаться за перила. </w:t>
            </w:r>
          </w:p>
          <w:p w:rsidR="00011282" w:rsidRPr="003374C0" w:rsidRDefault="00011282" w:rsidP="00F05F5D">
            <w:pPr>
              <w:shd w:val="clear" w:color="auto" w:fill="FFFFFF"/>
              <w:autoSpaceDE w:val="0"/>
              <w:snapToGrid w:val="0"/>
              <w:jc w:val="both"/>
              <w:rPr>
                <w:color w:val="000000"/>
              </w:rPr>
            </w:pPr>
            <w:r w:rsidRPr="003374C0">
              <w:rPr>
                <w:color w:val="000000"/>
              </w:rPr>
              <w:t xml:space="preserve">2.Рассматривание картин о хлебе. </w:t>
            </w:r>
          </w:p>
          <w:p w:rsidR="00011282" w:rsidRPr="003374C0" w:rsidRDefault="00011282" w:rsidP="00F05F5D">
            <w:pPr>
              <w:shd w:val="clear" w:color="auto" w:fill="FFFFFF"/>
              <w:autoSpaceDE w:val="0"/>
              <w:snapToGrid w:val="0"/>
              <w:jc w:val="both"/>
              <w:rPr>
                <w:color w:val="000000"/>
              </w:rPr>
            </w:pPr>
            <w:r w:rsidRPr="003374C0">
              <w:rPr>
                <w:color w:val="000000"/>
              </w:rPr>
              <w:t xml:space="preserve">3. Подвижные игры «Не переползай линию!», «Целься точнее!». </w:t>
            </w:r>
          </w:p>
          <w:p w:rsidR="00011282" w:rsidRPr="003374C0" w:rsidRDefault="00011282" w:rsidP="00F05F5D">
            <w:pPr>
              <w:jc w:val="both"/>
            </w:pPr>
            <w:r w:rsidRPr="003374C0">
              <w:rPr>
                <w:color w:val="000000"/>
              </w:rPr>
              <w:t>4. Наблюдение за игровой ситуацией «Куклы мешают друг другу играть» (обсудить с детьми правила взаимодействия со сверстниками, на</w:t>
            </w:r>
            <w:r w:rsidRPr="003374C0">
              <w:rPr>
                <w:color w:val="000000"/>
              </w:rPr>
              <w:softHyphen/>
              <w:t>помнить, что нужно играть, не мешая друг другу)</w:t>
            </w:r>
          </w:p>
        </w:tc>
      </w:tr>
      <w:tr w:rsidR="00011282" w:rsidRPr="003374C0" w:rsidTr="00F05F5D">
        <w:tc>
          <w:tcPr>
            <w:tcW w:w="10457" w:type="dxa"/>
            <w:gridSpan w:val="5"/>
          </w:tcPr>
          <w:p w:rsidR="00011282" w:rsidRPr="003374C0" w:rsidRDefault="00011282" w:rsidP="00F05F5D">
            <w:pPr>
              <w:jc w:val="center"/>
            </w:pPr>
            <w:r w:rsidRPr="003374C0">
              <w:rPr>
                <w:b/>
                <w:bCs/>
                <w:color w:val="000000"/>
              </w:rPr>
              <w:t>4-я неделя  «Осень. Периоды осени»</w:t>
            </w:r>
          </w:p>
        </w:tc>
      </w:tr>
      <w:tr w:rsidR="00011282" w:rsidRPr="003374C0" w:rsidTr="00F05F5D">
        <w:tc>
          <w:tcPr>
            <w:tcW w:w="3228" w:type="dxa"/>
          </w:tcPr>
          <w:p w:rsidR="00011282" w:rsidRPr="003374C0" w:rsidRDefault="00011282" w:rsidP="00F05F5D">
            <w:pPr>
              <w:shd w:val="clear" w:color="auto" w:fill="FFFFFF"/>
              <w:autoSpaceDE w:val="0"/>
              <w:snapToGrid w:val="0"/>
              <w:jc w:val="both"/>
              <w:rPr>
                <w:color w:val="000000"/>
              </w:rPr>
            </w:pPr>
            <w:r w:rsidRPr="003374C0">
              <w:rPr>
                <w:color w:val="000000"/>
              </w:rPr>
              <w:t xml:space="preserve">1.Игровые ситуации «У куклы Кати день рождения», «Больница». </w:t>
            </w:r>
          </w:p>
          <w:p w:rsidR="00011282" w:rsidRPr="003374C0" w:rsidRDefault="00011282" w:rsidP="00F05F5D">
            <w:pPr>
              <w:shd w:val="clear" w:color="auto" w:fill="FFFFFF"/>
              <w:autoSpaceDE w:val="0"/>
              <w:snapToGrid w:val="0"/>
              <w:jc w:val="both"/>
              <w:rPr>
                <w:color w:val="000000"/>
              </w:rPr>
            </w:pPr>
            <w:r w:rsidRPr="003374C0">
              <w:rPr>
                <w:color w:val="000000"/>
              </w:rPr>
              <w:t xml:space="preserve">2. Подвижные игры «Поезд», «Заинька» (под рус. Нар. Мелодию «Зайка»). </w:t>
            </w:r>
          </w:p>
          <w:p w:rsidR="00011282" w:rsidRPr="003374C0" w:rsidRDefault="00011282" w:rsidP="00F05F5D">
            <w:pPr>
              <w:shd w:val="clear" w:color="auto" w:fill="FFFFFF"/>
              <w:autoSpaceDE w:val="0"/>
              <w:snapToGrid w:val="0"/>
              <w:jc w:val="both"/>
              <w:rPr>
                <w:color w:val="000000"/>
              </w:rPr>
            </w:pPr>
            <w:r w:rsidRPr="003374C0">
              <w:rPr>
                <w:color w:val="000000"/>
              </w:rPr>
              <w:lastRenderedPageBreak/>
              <w:t>3. Дидактические игры: складывание пирамидки из 3 колец разной величины; складывание узо</w:t>
            </w:r>
            <w:r w:rsidRPr="003374C0">
              <w:rPr>
                <w:color w:val="000000"/>
              </w:rPr>
              <w:softHyphen/>
              <w:t xml:space="preserve">ра из  мозаики. </w:t>
            </w:r>
          </w:p>
          <w:p w:rsidR="00011282" w:rsidRPr="003374C0" w:rsidRDefault="00011282" w:rsidP="00F05F5D">
            <w:pPr>
              <w:shd w:val="clear" w:color="auto" w:fill="FFFFFF"/>
              <w:autoSpaceDE w:val="0"/>
              <w:snapToGrid w:val="0"/>
              <w:jc w:val="both"/>
              <w:rPr>
                <w:color w:val="000000"/>
              </w:rPr>
            </w:pPr>
            <w:r w:rsidRPr="003374C0">
              <w:rPr>
                <w:color w:val="000000"/>
              </w:rPr>
              <w:t>4. Игровая ситуация «Игрушки готовятся на прогулку»..</w:t>
            </w:r>
          </w:p>
          <w:p w:rsidR="00011282" w:rsidRPr="003374C0" w:rsidRDefault="00011282" w:rsidP="00F05F5D">
            <w:pPr>
              <w:shd w:val="clear" w:color="auto" w:fill="FFFFFF"/>
              <w:autoSpaceDE w:val="0"/>
              <w:snapToGrid w:val="0"/>
              <w:jc w:val="both"/>
              <w:rPr>
                <w:color w:val="000000"/>
              </w:rPr>
            </w:pPr>
            <w:r w:rsidRPr="003374C0">
              <w:rPr>
                <w:color w:val="000000"/>
              </w:rPr>
              <w:t xml:space="preserve"> 5. Чтение стихотворения А. Барто «Лошадка». </w:t>
            </w:r>
          </w:p>
          <w:p w:rsidR="00011282" w:rsidRPr="003374C0" w:rsidRDefault="00011282" w:rsidP="00F05F5D">
            <w:pPr>
              <w:jc w:val="both"/>
              <w:rPr>
                <w:color w:val="000000"/>
              </w:rPr>
            </w:pPr>
            <w:r w:rsidRPr="003374C0">
              <w:rPr>
                <w:color w:val="000000"/>
              </w:rPr>
              <w:t>6. Рисование осенних листочков методом отпечатки ладошек на листе, коллективная работа.</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jc w:val="both"/>
              <w:rPr>
                <w:color w:val="000000"/>
              </w:rPr>
            </w:pPr>
            <w:r w:rsidRPr="003374C0">
              <w:rPr>
                <w:color w:val="000000"/>
              </w:rPr>
              <w:lastRenderedPageBreak/>
              <w:t xml:space="preserve">1. Дидактические игры «Найди листок», «Подбери листок по цвету». </w:t>
            </w:r>
          </w:p>
          <w:p w:rsidR="00011282" w:rsidRPr="003374C0" w:rsidRDefault="00011282" w:rsidP="00F05F5D">
            <w:pPr>
              <w:shd w:val="clear" w:color="auto" w:fill="FFFFFF"/>
              <w:autoSpaceDE w:val="0"/>
              <w:snapToGrid w:val="0"/>
              <w:jc w:val="both"/>
              <w:rPr>
                <w:color w:val="000000"/>
              </w:rPr>
            </w:pPr>
            <w:r w:rsidRPr="003374C0">
              <w:rPr>
                <w:color w:val="000000"/>
              </w:rPr>
              <w:t xml:space="preserve">2. Наведение порядка в групповой комнате перед выходом на прогулку. </w:t>
            </w:r>
          </w:p>
          <w:p w:rsidR="00011282" w:rsidRPr="003374C0" w:rsidRDefault="00011282" w:rsidP="00F05F5D">
            <w:pPr>
              <w:shd w:val="clear" w:color="auto" w:fill="FFFFFF"/>
              <w:autoSpaceDE w:val="0"/>
              <w:snapToGrid w:val="0"/>
              <w:jc w:val="both"/>
              <w:rPr>
                <w:color w:val="000000"/>
              </w:rPr>
            </w:pPr>
            <w:r w:rsidRPr="003374C0">
              <w:rPr>
                <w:color w:val="000000"/>
              </w:rPr>
              <w:lastRenderedPageBreak/>
              <w:t xml:space="preserve">3. Наблюдение на прогулке за старшими дошкольниками, собирающими листья. </w:t>
            </w:r>
          </w:p>
          <w:p w:rsidR="00011282" w:rsidRPr="003374C0" w:rsidRDefault="00011282" w:rsidP="00F05F5D">
            <w:pPr>
              <w:shd w:val="clear" w:color="auto" w:fill="FFFFFF"/>
              <w:autoSpaceDE w:val="0"/>
              <w:snapToGrid w:val="0"/>
              <w:jc w:val="both"/>
              <w:rPr>
                <w:color w:val="000000"/>
              </w:rPr>
            </w:pPr>
            <w:r w:rsidRPr="003374C0">
              <w:rPr>
                <w:color w:val="000000"/>
              </w:rPr>
              <w:t xml:space="preserve">4. Выполнение поручений воспитателя по уборке игрушек в группе. </w:t>
            </w:r>
          </w:p>
          <w:p w:rsidR="00011282" w:rsidRPr="003374C0" w:rsidRDefault="00011282" w:rsidP="00F05F5D">
            <w:pPr>
              <w:shd w:val="clear" w:color="auto" w:fill="FFFFFF"/>
              <w:autoSpaceDE w:val="0"/>
              <w:snapToGrid w:val="0"/>
              <w:jc w:val="both"/>
              <w:rPr>
                <w:color w:val="000000"/>
              </w:rPr>
            </w:pPr>
            <w:r w:rsidRPr="003374C0">
              <w:rPr>
                <w:color w:val="000000"/>
              </w:rPr>
              <w:t>5. Уход за комнатными растениями: дети наблюдают как воспитатель рыхлит палочкой землю в цветочном горшке, наблюдают, как взрослый вытирает пыль с листочков, поливает цветы из лейки</w:t>
            </w:r>
          </w:p>
        </w:tc>
        <w:tc>
          <w:tcPr>
            <w:tcW w:w="3260" w:type="dxa"/>
            <w:gridSpan w:val="2"/>
          </w:tcPr>
          <w:p w:rsidR="00011282" w:rsidRPr="003374C0" w:rsidRDefault="00011282" w:rsidP="00F05F5D">
            <w:pPr>
              <w:shd w:val="clear" w:color="auto" w:fill="FFFFFF"/>
              <w:autoSpaceDE w:val="0"/>
              <w:snapToGrid w:val="0"/>
              <w:jc w:val="both"/>
              <w:rPr>
                <w:color w:val="000000"/>
              </w:rPr>
            </w:pPr>
            <w:r w:rsidRPr="003374C0">
              <w:rPr>
                <w:color w:val="000000"/>
              </w:rPr>
              <w:lastRenderedPageBreak/>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p>
          <w:p w:rsidR="00011282" w:rsidRPr="003374C0" w:rsidRDefault="00011282" w:rsidP="00F05F5D">
            <w:pPr>
              <w:shd w:val="clear" w:color="auto" w:fill="FFFFFF"/>
              <w:autoSpaceDE w:val="0"/>
              <w:snapToGrid w:val="0"/>
              <w:jc w:val="both"/>
              <w:rPr>
                <w:color w:val="000000"/>
              </w:rPr>
            </w:pPr>
            <w:r w:rsidRPr="003374C0">
              <w:rPr>
                <w:color w:val="000000"/>
              </w:rPr>
              <w:lastRenderedPageBreak/>
              <w:t>2. Рассматривание картинок дерева в разные периоды осени.</w:t>
            </w:r>
          </w:p>
          <w:p w:rsidR="00011282" w:rsidRPr="003374C0" w:rsidRDefault="00011282" w:rsidP="00F05F5D">
            <w:pPr>
              <w:shd w:val="clear" w:color="auto" w:fill="FFFFFF"/>
              <w:autoSpaceDE w:val="0"/>
              <w:snapToGrid w:val="0"/>
              <w:jc w:val="both"/>
              <w:rPr>
                <w:color w:val="000000"/>
              </w:rPr>
            </w:pPr>
            <w:r w:rsidRPr="003374C0">
              <w:rPr>
                <w:color w:val="000000"/>
              </w:rPr>
              <w:t xml:space="preserve">3. Чтение русской народной сказки «Теремок» (обр. М. Булатова). </w:t>
            </w:r>
          </w:p>
          <w:p w:rsidR="00011282" w:rsidRPr="003374C0" w:rsidRDefault="00011282" w:rsidP="00F05F5D">
            <w:pPr>
              <w:jc w:val="both"/>
            </w:pPr>
            <w:r w:rsidRPr="003374C0">
              <w:rPr>
                <w:color w:val="000000"/>
              </w:rPr>
              <w:t>4. Подвижная игра «Солнышко и дождик»</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Ноябрь</w:t>
            </w:r>
          </w:p>
        </w:tc>
      </w:tr>
      <w:tr w:rsidR="00011282" w:rsidRPr="003374C0" w:rsidTr="00F05F5D">
        <w:tc>
          <w:tcPr>
            <w:tcW w:w="10457" w:type="dxa"/>
            <w:gridSpan w:val="5"/>
          </w:tcPr>
          <w:p w:rsidR="00011282" w:rsidRPr="003374C0" w:rsidRDefault="00011282" w:rsidP="00F05F5D">
            <w:pPr>
              <w:jc w:val="center"/>
            </w:pPr>
            <w:r w:rsidRPr="003374C0">
              <w:rPr>
                <w:b/>
                <w:bCs/>
                <w:color w:val="000000"/>
              </w:rPr>
              <w:t>1-я неделя  «Перелетные птицы»</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1.Игровые ситуации «Мы птички», «Магазин».</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rPr>
                <w:color w:val="000000"/>
              </w:rPr>
            </w:pPr>
            <w:r w:rsidRPr="003374C0">
              <w:rPr>
                <w:color w:val="000000"/>
              </w:rPr>
              <w:t>2. Подвижные игры «Птички и дождик», «Села птичка на окошко».</w:t>
            </w:r>
          </w:p>
          <w:p w:rsidR="00011282" w:rsidRPr="003374C0" w:rsidRDefault="00011282" w:rsidP="00F05F5D">
            <w:pPr>
              <w:shd w:val="clear" w:color="auto" w:fill="FFFFFF"/>
              <w:autoSpaceDE w:val="0"/>
              <w:rPr>
                <w:color w:val="000000"/>
              </w:rPr>
            </w:pPr>
            <w:r w:rsidRPr="003374C0">
              <w:rPr>
                <w:color w:val="000000"/>
              </w:rPr>
              <w:t>3. Ознакомление со свойствами мокрого и сухого песка (в помещении).</w:t>
            </w:r>
          </w:p>
          <w:p w:rsidR="00011282" w:rsidRPr="003374C0" w:rsidRDefault="00011282" w:rsidP="00F05F5D">
            <w:pPr>
              <w:shd w:val="clear" w:color="auto" w:fill="FFFFFF"/>
              <w:autoSpaceDE w:val="0"/>
              <w:rPr>
                <w:color w:val="000000"/>
              </w:rPr>
            </w:pPr>
            <w:r w:rsidRPr="003374C0">
              <w:rPr>
                <w:color w:val="000000"/>
              </w:rPr>
              <w:t>4. Игры с песком (детям предлагается вылепить из мокрого песка куличики для кукол).</w:t>
            </w:r>
          </w:p>
          <w:p w:rsidR="00011282" w:rsidRPr="003374C0" w:rsidRDefault="00011282" w:rsidP="00F05F5D">
            <w:pPr>
              <w:shd w:val="clear" w:color="auto" w:fill="FFFFFF"/>
              <w:autoSpaceDE w:val="0"/>
              <w:rPr>
                <w:color w:val="000000"/>
              </w:rPr>
            </w:pPr>
            <w:r w:rsidRPr="003374C0">
              <w:rPr>
                <w:color w:val="000000"/>
              </w:rPr>
              <w:t>5.  Рассматривание предметов разного цвета, на</w:t>
            </w:r>
            <w:r w:rsidRPr="003374C0">
              <w:rPr>
                <w:color w:val="000000"/>
              </w:rPr>
              <w:softHyphen/>
              <w:t>ходящихся в группе (воспитатель предлагает най</w:t>
            </w:r>
            <w:r w:rsidRPr="003374C0">
              <w:rPr>
                <w:color w:val="000000"/>
              </w:rPr>
              <w:softHyphen/>
              <w:t>ти предметы желтого, зеленого цвета).</w:t>
            </w:r>
          </w:p>
          <w:p w:rsidR="00011282" w:rsidRPr="003374C0" w:rsidRDefault="00011282" w:rsidP="00F05F5D">
            <w:pPr>
              <w:shd w:val="clear" w:color="auto" w:fill="FFFFFF"/>
              <w:autoSpaceDE w:val="0"/>
              <w:rPr>
                <w:color w:val="000000"/>
              </w:rPr>
            </w:pPr>
            <w:r w:rsidRPr="003374C0">
              <w:rPr>
                <w:color w:val="000000"/>
              </w:rPr>
              <w:t>6. Чтение русской народной сказки (на выбор воспитателя или детей).</w:t>
            </w:r>
          </w:p>
          <w:p w:rsidR="00011282" w:rsidRPr="003374C0" w:rsidRDefault="00011282" w:rsidP="00F05F5D">
            <w:pPr>
              <w:rPr>
                <w:color w:val="000000"/>
              </w:rPr>
            </w:pPr>
            <w:r w:rsidRPr="003374C0">
              <w:rPr>
                <w:color w:val="000000"/>
              </w:rPr>
              <w:t>7. Коллективная игра «Раздувайся, пузырь...».</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Выполнение детьми простейших трудовых действий: складывание одежды в шкафчик после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прогулки, уборка игрушек.</w:t>
            </w:r>
          </w:p>
          <w:p w:rsidR="00011282" w:rsidRPr="003374C0" w:rsidRDefault="00011282" w:rsidP="00F05F5D">
            <w:pPr>
              <w:shd w:val="clear" w:color="auto" w:fill="FFFFFF"/>
              <w:autoSpaceDE w:val="0"/>
              <w:rPr>
                <w:color w:val="000000"/>
              </w:rPr>
            </w:pPr>
            <w:r w:rsidRPr="003374C0">
              <w:rPr>
                <w:color w:val="000000"/>
              </w:rPr>
              <w:t>2. Наблюдение за действиями воспитателя (полив цветов, изготовление дидактического материла</w:t>
            </w:r>
          </w:p>
          <w:p w:rsidR="00011282" w:rsidRPr="003374C0" w:rsidRDefault="00011282" w:rsidP="00F05F5D">
            <w:pPr>
              <w:shd w:val="clear" w:color="auto" w:fill="FFFFFF"/>
              <w:autoSpaceDE w:val="0"/>
              <w:rPr>
                <w:color w:val="000000"/>
              </w:rPr>
            </w:pPr>
            <w:r w:rsidRPr="003374C0">
              <w:rPr>
                <w:color w:val="000000"/>
              </w:rPr>
              <w:t>к занятию).</w:t>
            </w:r>
          </w:p>
          <w:p w:rsidR="00011282" w:rsidRPr="003374C0" w:rsidRDefault="00011282" w:rsidP="00F05F5D">
            <w:pPr>
              <w:shd w:val="clear" w:color="auto" w:fill="FFFFFF"/>
              <w:autoSpaceDE w:val="0"/>
              <w:rPr>
                <w:color w:val="000000"/>
              </w:rPr>
            </w:pPr>
            <w:r w:rsidRPr="003374C0">
              <w:rPr>
                <w:color w:val="000000"/>
              </w:rPr>
              <w:t>3.  Выполнение поручений воспитателя (принеси игрушки - зайку и мишку, посади игрушки на стульчики, накорми зайку и мишку кашей).</w:t>
            </w:r>
          </w:p>
          <w:p w:rsidR="00011282" w:rsidRPr="003374C0" w:rsidRDefault="00011282" w:rsidP="00F05F5D">
            <w:pPr>
              <w:shd w:val="clear" w:color="auto" w:fill="FFFFFF"/>
              <w:autoSpaceDE w:val="0"/>
              <w:rPr>
                <w:color w:val="000000"/>
              </w:rPr>
            </w:pPr>
            <w:r w:rsidRPr="003374C0">
              <w:rPr>
                <w:color w:val="000000"/>
              </w:rPr>
              <w:t>4. Оказание детьми посильной помощи няне во время застилания постелей.</w:t>
            </w:r>
          </w:p>
          <w:p w:rsidR="00011282" w:rsidRPr="003374C0" w:rsidRDefault="00011282" w:rsidP="00F05F5D">
            <w:pPr>
              <w:shd w:val="clear" w:color="auto" w:fill="FFFFFF"/>
              <w:autoSpaceDE w:val="0"/>
              <w:rPr>
                <w:color w:val="000000"/>
              </w:rPr>
            </w:pPr>
            <w:r w:rsidRPr="003374C0">
              <w:rPr>
                <w:color w:val="000000"/>
              </w:rPr>
              <w:t>5. Дидактическая игра «Разноцветные птички» (воспитатель предлагает детям из всех кар</w:t>
            </w:r>
            <w:r w:rsidRPr="003374C0">
              <w:rPr>
                <w:color w:val="000000"/>
              </w:rPr>
              <w:softHyphen/>
              <w:t>точек выбрать те, на которых изображены похожие птицы).</w:t>
            </w:r>
          </w:p>
          <w:p w:rsidR="00011282" w:rsidRPr="003374C0" w:rsidRDefault="00011282" w:rsidP="00F05F5D">
            <w:r w:rsidRPr="003374C0">
              <w:rPr>
                <w:color w:val="000000"/>
              </w:rPr>
              <w:t>6. Приучение детей к самостоятельному одеванию и раздеванию</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Уточнение правил безопасности во время игр с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песком: не брать песок в рот, не обсы</w:t>
            </w:r>
            <w:r w:rsidRPr="003374C0">
              <w:rPr>
                <w:color w:val="000000"/>
              </w:rPr>
              <w:softHyphen/>
              <w:t>паться песком, не тереть глаза руками.</w:t>
            </w:r>
          </w:p>
          <w:p w:rsidR="00011282" w:rsidRPr="003374C0" w:rsidRDefault="00011282" w:rsidP="00F05F5D">
            <w:pPr>
              <w:shd w:val="clear" w:color="auto" w:fill="FFFFFF"/>
              <w:autoSpaceDE w:val="0"/>
              <w:rPr>
                <w:color w:val="000000"/>
              </w:rPr>
            </w:pPr>
            <w:r w:rsidRPr="003374C0">
              <w:rPr>
                <w:color w:val="000000"/>
              </w:rPr>
              <w:t>2. Упражнения для глаз: отведи глаза в сторону (за рукой воспитателя), поморгай, закрой глаза, зажмурься, широко открой глаза.</w:t>
            </w:r>
          </w:p>
          <w:p w:rsidR="00011282" w:rsidRPr="003374C0" w:rsidRDefault="00011282" w:rsidP="00F05F5D">
            <w:pPr>
              <w:shd w:val="clear" w:color="auto" w:fill="FFFFFF"/>
              <w:autoSpaceDE w:val="0"/>
              <w:rPr>
                <w:color w:val="000000"/>
              </w:rPr>
            </w:pPr>
            <w:r w:rsidRPr="003374C0">
              <w:rPr>
                <w:color w:val="000000"/>
              </w:rPr>
              <w:t>3. Беседа «Птицы улетели». Рассматривание иллюстративного материала по теме беседы.</w:t>
            </w:r>
          </w:p>
          <w:p w:rsidR="00011282" w:rsidRPr="003374C0" w:rsidRDefault="00011282" w:rsidP="00F05F5D">
            <w:r w:rsidRPr="003374C0">
              <w:rPr>
                <w:color w:val="000000"/>
              </w:rPr>
              <w:t>4. Чтение стихотворений о перелетных птицах.</w:t>
            </w:r>
          </w:p>
        </w:tc>
      </w:tr>
      <w:tr w:rsidR="00011282" w:rsidRPr="003374C0" w:rsidTr="00F05F5D">
        <w:tc>
          <w:tcPr>
            <w:tcW w:w="10457" w:type="dxa"/>
            <w:gridSpan w:val="5"/>
          </w:tcPr>
          <w:p w:rsidR="00011282" w:rsidRPr="003374C0" w:rsidRDefault="00011282" w:rsidP="00F05F5D">
            <w:pPr>
              <w:jc w:val="center"/>
            </w:pPr>
            <w:r w:rsidRPr="003374C0">
              <w:rPr>
                <w:b/>
                <w:color w:val="000000"/>
              </w:rPr>
              <w:t xml:space="preserve">2-я </w:t>
            </w:r>
            <w:r w:rsidRPr="003374C0">
              <w:rPr>
                <w:b/>
                <w:bCs/>
                <w:color w:val="000000"/>
              </w:rPr>
              <w:t>неделя «Домашние птицы»</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Подвижные игры «Лови мяч», «Птички в гнез</w:t>
            </w:r>
            <w:r w:rsidRPr="003374C0">
              <w:rPr>
                <w:color w:val="000000"/>
              </w:rPr>
              <w:softHyphen/>
              <w:t>дышках».</w:t>
            </w:r>
          </w:p>
          <w:p w:rsidR="00011282" w:rsidRPr="003374C0" w:rsidRDefault="00011282" w:rsidP="00F05F5D">
            <w:pPr>
              <w:shd w:val="clear" w:color="auto" w:fill="FFFFFF"/>
              <w:autoSpaceDE w:val="0"/>
              <w:rPr>
                <w:color w:val="000000"/>
              </w:rPr>
            </w:pPr>
            <w:r w:rsidRPr="003374C0">
              <w:rPr>
                <w:color w:val="000000"/>
              </w:rPr>
              <w:t>2. Самостоятельные игры с персонажами-игрушками.</w:t>
            </w:r>
          </w:p>
          <w:p w:rsidR="00011282" w:rsidRPr="003374C0" w:rsidRDefault="00011282" w:rsidP="00F05F5D">
            <w:pPr>
              <w:shd w:val="clear" w:color="auto" w:fill="FFFFFF"/>
              <w:autoSpaceDE w:val="0"/>
              <w:rPr>
                <w:color w:val="000000"/>
              </w:rPr>
            </w:pPr>
            <w:r w:rsidRPr="003374C0">
              <w:rPr>
                <w:color w:val="000000"/>
              </w:rPr>
              <w:t xml:space="preserve">3. Дидактические игры на развитие внимания и памяти </w:t>
            </w:r>
            <w:r w:rsidRPr="003374C0">
              <w:rPr>
                <w:color w:val="000000"/>
              </w:rPr>
              <w:lastRenderedPageBreak/>
              <w:t>(дети рассматривают картинки, находят изображения, названные воспитателем, запомина</w:t>
            </w:r>
            <w:r w:rsidRPr="003374C0">
              <w:rPr>
                <w:color w:val="000000"/>
              </w:rPr>
              <w:softHyphen/>
              <w:t>ют несколько картинок, затем называют их).</w:t>
            </w:r>
          </w:p>
          <w:p w:rsidR="00011282" w:rsidRPr="003374C0" w:rsidRDefault="00011282" w:rsidP="00F05F5D">
            <w:pPr>
              <w:shd w:val="clear" w:color="auto" w:fill="FFFFFF"/>
              <w:autoSpaceDE w:val="0"/>
              <w:rPr>
                <w:color w:val="000000"/>
              </w:rPr>
            </w:pPr>
            <w:r w:rsidRPr="003374C0">
              <w:rPr>
                <w:color w:val="000000"/>
              </w:rPr>
              <w:t>4.Игровая ситуация «Доктор Айболит лечит цыплят» (обсудить правила поведения в больнице).</w:t>
            </w:r>
          </w:p>
          <w:p w:rsidR="00011282" w:rsidRPr="003374C0" w:rsidRDefault="00011282" w:rsidP="00F05F5D">
            <w:pPr>
              <w:rPr>
                <w:color w:val="000000"/>
              </w:rPr>
            </w:pPr>
            <w:r w:rsidRPr="003374C0">
              <w:rPr>
                <w:color w:val="000000"/>
              </w:rPr>
              <w:t>5. Игры на развитие мелкой моторики руки (шну</w:t>
            </w:r>
            <w:r w:rsidRPr="003374C0">
              <w:rPr>
                <w:color w:val="000000"/>
              </w:rPr>
              <w:softHyphen/>
              <w:t>ровки, игрушки с пуговицами, молниями, крюч</w:t>
            </w:r>
            <w:r w:rsidRPr="003374C0">
              <w:rPr>
                <w:color w:val="000000"/>
              </w:rPr>
              <w:softHyphen/>
              <w:t>ками т. д.)</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Дидактическая игра «Научим куклу наводить порядок в комнате».</w:t>
            </w:r>
          </w:p>
          <w:p w:rsidR="00011282" w:rsidRPr="003374C0" w:rsidRDefault="00011282" w:rsidP="00F05F5D">
            <w:pPr>
              <w:shd w:val="clear" w:color="auto" w:fill="FFFFFF"/>
              <w:autoSpaceDE w:val="0"/>
              <w:rPr>
                <w:color w:val="000000"/>
              </w:rPr>
            </w:pPr>
            <w:r w:rsidRPr="003374C0">
              <w:rPr>
                <w:color w:val="000000"/>
              </w:rPr>
              <w:t>2. Наблюдение на прогулке за старшими дошколь</w:t>
            </w:r>
            <w:r w:rsidRPr="003374C0">
              <w:rPr>
                <w:color w:val="000000"/>
              </w:rPr>
              <w:softHyphen/>
              <w:t>никами, подметающими дорожки.</w:t>
            </w:r>
          </w:p>
          <w:p w:rsidR="00011282" w:rsidRPr="003374C0" w:rsidRDefault="00011282" w:rsidP="00F05F5D">
            <w:pPr>
              <w:shd w:val="clear" w:color="auto" w:fill="FFFFFF"/>
              <w:autoSpaceDE w:val="0"/>
              <w:rPr>
                <w:color w:val="000000"/>
              </w:rPr>
            </w:pPr>
            <w:r w:rsidRPr="003374C0">
              <w:rPr>
                <w:color w:val="000000"/>
              </w:rPr>
              <w:t xml:space="preserve">3. Выполнение поручений воспитателя (принеси лейку для </w:t>
            </w:r>
            <w:r w:rsidRPr="003374C0">
              <w:rPr>
                <w:color w:val="000000"/>
              </w:rPr>
              <w:lastRenderedPageBreak/>
              <w:t>полива растений, вытри тряпочкой пол</w:t>
            </w:r>
            <w:r w:rsidRPr="003374C0">
              <w:rPr>
                <w:color w:val="000000"/>
              </w:rPr>
              <w:softHyphen/>
              <w:t>ку, разложи коробки с карандашами на столе).</w:t>
            </w:r>
          </w:p>
          <w:p w:rsidR="00011282" w:rsidRPr="003374C0" w:rsidRDefault="00011282" w:rsidP="00F05F5D">
            <w:pPr>
              <w:shd w:val="clear" w:color="auto" w:fill="FFFFFF"/>
              <w:autoSpaceDE w:val="0"/>
              <w:rPr>
                <w:color w:val="000000"/>
              </w:rPr>
            </w:pPr>
            <w:r w:rsidRPr="003374C0">
              <w:rPr>
                <w:color w:val="000000"/>
              </w:rPr>
              <w:t>4. Конструирование загончика для птиц.</w:t>
            </w:r>
          </w:p>
          <w:p w:rsidR="00011282" w:rsidRPr="003374C0" w:rsidRDefault="00011282" w:rsidP="00F05F5D">
            <w:pPr>
              <w:shd w:val="clear" w:color="auto" w:fill="FFFFFF"/>
              <w:autoSpaceDE w:val="0"/>
              <w:rPr>
                <w:color w:val="000000"/>
              </w:rPr>
            </w:pPr>
            <w:r w:rsidRPr="003374C0">
              <w:rPr>
                <w:color w:val="000000"/>
              </w:rPr>
              <w:t>5. Рассматривание картинок с изображением домашних птиц.</w:t>
            </w:r>
          </w:p>
          <w:p w:rsidR="00011282" w:rsidRPr="003374C0" w:rsidRDefault="00011282" w:rsidP="00F05F5D">
            <w:r w:rsidRPr="003374C0">
              <w:rPr>
                <w:color w:val="000000"/>
              </w:rPr>
              <w:t>6. Подвижная игра «Повтори движения за петушком»</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Повторение элементарных правил безопас</w:t>
            </w:r>
            <w:r w:rsidRPr="003374C0">
              <w:rPr>
                <w:color w:val="000000"/>
              </w:rPr>
              <w:softHyphen/>
              <w:t>ного передвижения в помещении: быть осто</w:t>
            </w:r>
            <w:r w:rsidRPr="003374C0">
              <w:rPr>
                <w:color w:val="000000"/>
              </w:rPr>
              <w:softHyphen/>
              <w:t>рожными при спуске и подъеме по лестнице; держаться за перила.</w:t>
            </w:r>
          </w:p>
          <w:p w:rsidR="00011282" w:rsidRPr="003374C0" w:rsidRDefault="00011282" w:rsidP="00F05F5D">
            <w:pPr>
              <w:shd w:val="clear" w:color="auto" w:fill="FFFFFF"/>
              <w:autoSpaceDE w:val="0"/>
              <w:rPr>
                <w:color w:val="000000"/>
              </w:rPr>
            </w:pPr>
            <w:r w:rsidRPr="003374C0">
              <w:rPr>
                <w:color w:val="000000"/>
              </w:rPr>
              <w:lastRenderedPageBreak/>
              <w:t>2. Уточнение правил одевания по сезону на примере куклы (дети подбирают кукле одежду и обувь, соответствующую сезону, и помогают воспитателю одеть и обуть куклу).</w:t>
            </w:r>
          </w:p>
          <w:p w:rsidR="00011282" w:rsidRPr="003374C0" w:rsidRDefault="00011282" w:rsidP="00F05F5D">
            <w:pPr>
              <w:shd w:val="clear" w:color="auto" w:fill="FFFFFF"/>
              <w:autoSpaceDE w:val="0"/>
              <w:rPr>
                <w:color w:val="000000"/>
              </w:rPr>
            </w:pPr>
            <w:r w:rsidRPr="003374C0">
              <w:rPr>
                <w:color w:val="000000"/>
              </w:rPr>
              <w:t>3. Подвижные игры «Не переползай линию!», «Зайка серенький сидит».</w:t>
            </w:r>
          </w:p>
          <w:p w:rsidR="00011282" w:rsidRPr="003374C0" w:rsidRDefault="00011282" w:rsidP="00F05F5D">
            <w:pPr>
              <w:shd w:val="clear" w:color="auto" w:fill="FFFFFF"/>
              <w:autoSpaceDE w:val="0"/>
              <w:rPr>
                <w:color w:val="000000"/>
              </w:rPr>
            </w:pPr>
            <w:r w:rsidRPr="003374C0">
              <w:rPr>
                <w:color w:val="000000"/>
              </w:rPr>
              <w:t>4. Рассматривание картин «Двор» с изображением домашних птиц.</w:t>
            </w:r>
          </w:p>
        </w:tc>
      </w:tr>
      <w:tr w:rsidR="00011282" w:rsidRPr="003374C0" w:rsidTr="00F05F5D">
        <w:tc>
          <w:tcPr>
            <w:tcW w:w="10457" w:type="dxa"/>
            <w:gridSpan w:val="5"/>
          </w:tcPr>
          <w:p w:rsidR="00011282" w:rsidRPr="003374C0" w:rsidRDefault="00011282" w:rsidP="00F05F5D">
            <w:pPr>
              <w:jc w:val="center"/>
            </w:pPr>
            <w:r w:rsidRPr="003374C0">
              <w:rPr>
                <w:b/>
                <w:color w:val="000000"/>
              </w:rPr>
              <w:lastRenderedPageBreak/>
              <w:t>3-я неделя «Матерям России посвящаем»</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Пальчиковая гимнастика «Этот пальчик - де</w:t>
            </w:r>
            <w:r w:rsidRPr="003374C0">
              <w:rPr>
                <w:color w:val="000000"/>
              </w:rPr>
              <w:softHyphen/>
              <w:t xml:space="preserve">душка. ..». </w:t>
            </w:r>
          </w:p>
          <w:p w:rsidR="00011282" w:rsidRPr="003374C0" w:rsidRDefault="00011282" w:rsidP="00F05F5D">
            <w:pPr>
              <w:shd w:val="clear" w:color="auto" w:fill="FFFFFF"/>
              <w:autoSpaceDE w:val="0"/>
              <w:snapToGrid w:val="0"/>
              <w:rPr>
                <w:color w:val="000000"/>
              </w:rPr>
            </w:pPr>
            <w:r w:rsidRPr="003374C0">
              <w:rPr>
                <w:color w:val="000000"/>
              </w:rPr>
              <w:t xml:space="preserve">2. Игровая ситуация «Зоопарк». </w:t>
            </w:r>
          </w:p>
          <w:p w:rsidR="00011282" w:rsidRPr="003374C0" w:rsidRDefault="00011282" w:rsidP="00F05F5D">
            <w:pPr>
              <w:shd w:val="clear" w:color="auto" w:fill="FFFFFF"/>
              <w:autoSpaceDE w:val="0"/>
              <w:snapToGrid w:val="0"/>
              <w:rPr>
                <w:color w:val="000000"/>
              </w:rPr>
            </w:pPr>
            <w:r w:rsidRPr="003374C0">
              <w:rPr>
                <w:color w:val="000000"/>
              </w:rPr>
              <w:t xml:space="preserve">3. Подвижные игры «Догони лисичку», «У медведя во бору». </w:t>
            </w:r>
          </w:p>
          <w:p w:rsidR="00011282" w:rsidRPr="003374C0" w:rsidRDefault="00011282" w:rsidP="00F05F5D">
            <w:pPr>
              <w:shd w:val="clear" w:color="auto" w:fill="FFFFFF"/>
              <w:autoSpaceDE w:val="0"/>
              <w:snapToGrid w:val="0"/>
              <w:rPr>
                <w:color w:val="000000"/>
              </w:rPr>
            </w:pPr>
            <w:r w:rsidRPr="003374C0">
              <w:rPr>
                <w:color w:val="000000"/>
              </w:rPr>
              <w:t xml:space="preserve">4. Дидактические игры «Чудесный мешочек», «Найди предмет желтого (зеленого, красного) цвета». </w:t>
            </w:r>
          </w:p>
          <w:p w:rsidR="00011282" w:rsidRPr="003374C0" w:rsidRDefault="00011282" w:rsidP="00F05F5D">
            <w:pPr>
              <w:shd w:val="clear" w:color="auto" w:fill="FFFFFF"/>
              <w:autoSpaceDE w:val="0"/>
              <w:snapToGrid w:val="0"/>
              <w:rPr>
                <w:color w:val="000000"/>
              </w:rPr>
            </w:pPr>
            <w:r w:rsidRPr="003374C0">
              <w:rPr>
                <w:color w:val="000000"/>
              </w:rPr>
              <w:t>5. Организация коллективной игры с игрушками с целью воспитания доброжелательных взаимоотношений со сверстниками.</w:t>
            </w:r>
          </w:p>
          <w:p w:rsidR="00011282" w:rsidRPr="003374C0" w:rsidRDefault="00011282" w:rsidP="00F05F5D">
            <w:pPr>
              <w:rPr>
                <w:color w:val="000000"/>
              </w:rPr>
            </w:pPr>
            <w:r w:rsidRPr="003374C0">
              <w:rPr>
                <w:color w:val="000000"/>
              </w:rPr>
              <w:t xml:space="preserve"> 6. Выполнение движений, соответствующих тексту русской народной песенки «Заинька, походи...».</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Дидактическая игра «Найди маму?».</w:t>
            </w:r>
          </w:p>
          <w:p w:rsidR="00011282" w:rsidRPr="003374C0" w:rsidRDefault="00011282" w:rsidP="00F05F5D">
            <w:pPr>
              <w:shd w:val="clear" w:color="auto" w:fill="FFFFFF"/>
              <w:autoSpaceDE w:val="0"/>
              <w:snapToGrid w:val="0"/>
              <w:rPr>
                <w:color w:val="000000"/>
              </w:rPr>
            </w:pPr>
            <w:r w:rsidRPr="003374C0">
              <w:rPr>
                <w:color w:val="000000"/>
              </w:rPr>
              <w:t xml:space="preserve"> 2. Выполнение поручений воспитателя (принеси одну куклу, один мяч, отнеси в корзину одну кеглю и т. д.). </w:t>
            </w:r>
          </w:p>
          <w:p w:rsidR="00011282" w:rsidRPr="003374C0" w:rsidRDefault="00011282" w:rsidP="00F05F5D">
            <w:pPr>
              <w:shd w:val="clear" w:color="auto" w:fill="FFFFFF"/>
              <w:autoSpaceDE w:val="0"/>
              <w:snapToGrid w:val="0"/>
              <w:rPr>
                <w:color w:val="000000"/>
              </w:rPr>
            </w:pPr>
            <w:r w:rsidRPr="003374C0">
              <w:rPr>
                <w:color w:val="000000"/>
              </w:rPr>
              <w:t xml:space="preserve">3. Знакомство с трудом няни, наблюдение за тем, как няня подметает пол, накрывает на стол перед завтраком, обедом. </w:t>
            </w:r>
          </w:p>
          <w:p w:rsidR="00011282" w:rsidRPr="003374C0" w:rsidRDefault="00011282" w:rsidP="00F05F5D">
            <w:pPr>
              <w:shd w:val="clear" w:color="auto" w:fill="FFFFFF"/>
              <w:autoSpaceDE w:val="0"/>
              <w:snapToGrid w:val="0"/>
              <w:rPr>
                <w:color w:val="000000"/>
              </w:rPr>
            </w:pPr>
            <w:r w:rsidRPr="003374C0">
              <w:rPr>
                <w:color w:val="000000"/>
              </w:rPr>
              <w:t xml:space="preserve">4. Коллективная уборка в игровом уголке. </w:t>
            </w:r>
          </w:p>
          <w:p w:rsidR="00011282" w:rsidRPr="003374C0" w:rsidRDefault="00011282" w:rsidP="00F05F5D">
            <w:pPr>
              <w:shd w:val="clear" w:color="auto" w:fill="FFFFFF"/>
              <w:autoSpaceDE w:val="0"/>
              <w:snapToGrid w:val="0"/>
              <w:rPr>
                <w:color w:val="000000"/>
              </w:rPr>
            </w:pPr>
            <w:r w:rsidRPr="003374C0">
              <w:rPr>
                <w:color w:val="000000"/>
              </w:rPr>
              <w:t xml:space="preserve">5. Выполнение музыкально-ритмических движений под музыкальное сопровождение «Вот как мы умеем!» (муз. Е. Тиличеевой, сл. Н. Френкель). </w:t>
            </w:r>
          </w:p>
          <w:p w:rsidR="00011282" w:rsidRPr="003374C0" w:rsidRDefault="00011282" w:rsidP="00F05F5D">
            <w:r w:rsidRPr="003374C0">
              <w:rPr>
                <w:color w:val="000000"/>
              </w:rPr>
              <w:t>6. Слушание рассказа воспитателя о том, как трудятся животные во время подготовки к зиме</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Повторение элементарных правил безопас</w:t>
            </w:r>
            <w:r w:rsidRPr="003374C0">
              <w:rPr>
                <w:color w:val="000000"/>
              </w:rPr>
              <w:softHyphen/>
              <w:t>ного передвижения в помещении: быть осто</w:t>
            </w:r>
            <w:r w:rsidRPr="003374C0">
              <w:rPr>
                <w:color w:val="000000"/>
              </w:rPr>
              <w:softHyphen/>
              <w:t xml:space="preserve">рожными при спуске и подъеме по лестнице; держаться за перила. </w:t>
            </w:r>
          </w:p>
          <w:p w:rsidR="00011282" w:rsidRPr="003374C0" w:rsidRDefault="00011282" w:rsidP="00F05F5D">
            <w:pPr>
              <w:shd w:val="clear" w:color="auto" w:fill="FFFFFF"/>
              <w:autoSpaceDE w:val="0"/>
              <w:snapToGrid w:val="0"/>
              <w:rPr>
                <w:color w:val="000000"/>
              </w:rPr>
            </w:pPr>
            <w:r w:rsidRPr="003374C0">
              <w:rPr>
                <w:color w:val="000000"/>
              </w:rPr>
              <w:t>2.Рассматривание картинок животных (формирование элементарных представлений о способах взаимодействия людей и жи</w:t>
            </w:r>
            <w:r w:rsidRPr="003374C0">
              <w:rPr>
                <w:color w:val="000000"/>
              </w:rPr>
              <w:softHyphen/>
              <w:t>вотных: рассматривать, не наносить им вред.</w:t>
            </w:r>
          </w:p>
          <w:p w:rsidR="00011282" w:rsidRPr="003374C0" w:rsidRDefault="00011282" w:rsidP="00F05F5D">
            <w:pPr>
              <w:shd w:val="clear" w:color="auto" w:fill="FFFFFF"/>
              <w:autoSpaceDE w:val="0"/>
              <w:snapToGrid w:val="0"/>
              <w:rPr>
                <w:color w:val="000000"/>
              </w:rPr>
            </w:pPr>
            <w:r w:rsidRPr="003374C0">
              <w:rPr>
                <w:color w:val="000000"/>
              </w:rPr>
              <w:t xml:space="preserve">3. Ознакомление детей с правилами поведения в общественном транспорте. </w:t>
            </w:r>
          </w:p>
          <w:p w:rsidR="00011282" w:rsidRPr="003374C0" w:rsidRDefault="00011282" w:rsidP="00F05F5D">
            <w:r w:rsidRPr="003374C0">
              <w:rPr>
                <w:color w:val="000000"/>
              </w:rPr>
              <w:t>4. Обсуждение ситуации «дети бросают друг в друга игрушки, песок» (объяснить правила взаимодействия детей в игре)</w:t>
            </w:r>
          </w:p>
        </w:tc>
      </w:tr>
      <w:tr w:rsidR="00011282" w:rsidRPr="003374C0" w:rsidTr="00F05F5D">
        <w:tc>
          <w:tcPr>
            <w:tcW w:w="10457" w:type="dxa"/>
            <w:gridSpan w:val="5"/>
          </w:tcPr>
          <w:p w:rsidR="00011282" w:rsidRPr="003374C0" w:rsidRDefault="00011282" w:rsidP="00F05F5D">
            <w:pPr>
              <w:jc w:val="center"/>
            </w:pPr>
            <w:r w:rsidRPr="003374C0">
              <w:rPr>
                <w:b/>
                <w:color w:val="000000"/>
              </w:rPr>
              <w:t>4-я неделя «Дикие животные наших лесов .Домашние животные и их детеныши»</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1.Игровые ситуации «Покормим киску», «Погуляем с собачкой».</w:t>
            </w:r>
          </w:p>
          <w:p w:rsidR="00011282" w:rsidRPr="003374C0" w:rsidRDefault="00011282" w:rsidP="00F05F5D">
            <w:pPr>
              <w:shd w:val="clear" w:color="auto" w:fill="FFFFFF"/>
              <w:autoSpaceDE w:val="0"/>
              <w:snapToGrid w:val="0"/>
              <w:rPr>
                <w:color w:val="000000"/>
              </w:rPr>
            </w:pPr>
            <w:r w:rsidRPr="003374C0">
              <w:rPr>
                <w:color w:val="000000"/>
              </w:rPr>
              <w:t xml:space="preserve"> 2. Подвижная игра «Киска к деткам подошла» </w:t>
            </w:r>
          </w:p>
          <w:p w:rsidR="00011282" w:rsidRPr="003374C0" w:rsidRDefault="00011282" w:rsidP="00F05F5D">
            <w:pPr>
              <w:shd w:val="clear" w:color="auto" w:fill="FFFFFF"/>
              <w:autoSpaceDE w:val="0"/>
              <w:snapToGrid w:val="0"/>
              <w:rPr>
                <w:color w:val="000000"/>
              </w:rPr>
            </w:pPr>
            <w:r w:rsidRPr="003374C0">
              <w:rPr>
                <w:color w:val="000000"/>
              </w:rPr>
              <w:t xml:space="preserve">3. Инсценировка стихотворения А.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Барто «Ло</w:t>
            </w:r>
            <w:r w:rsidRPr="003374C0">
              <w:rPr>
                <w:color w:val="000000"/>
              </w:rPr>
              <w:softHyphen/>
              <w:t xml:space="preserve">шадка». </w:t>
            </w:r>
          </w:p>
          <w:p w:rsidR="00011282" w:rsidRPr="003374C0" w:rsidRDefault="00011282" w:rsidP="00F05F5D">
            <w:pPr>
              <w:shd w:val="clear" w:color="auto" w:fill="FFFFFF"/>
              <w:autoSpaceDE w:val="0"/>
              <w:snapToGrid w:val="0"/>
              <w:rPr>
                <w:color w:val="000000"/>
              </w:rPr>
            </w:pPr>
            <w:r w:rsidRPr="003374C0">
              <w:rPr>
                <w:color w:val="000000"/>
              </w:rPr>
              <w:t>4. Формирование умения здороваться и прощать</w:t>
            </w:r>
            <w:r w:rsidRPr="003374C0">
              <w:rPr>
                <w:color w:val="000000"/>
              </w:rPr>
              <w:softHyphen/>
              <w:t xml:space="preserve">ся (по напоминанию взрослого); </w:t>
            </w:r>
            <w:r w:rsidRPr="003374C0">
              <w:rPr>
                <w:color w:val="000000"/>
              </w:rPr>
              <w:lastRenderedPageBreak/>
              <w:t>излагать собст</w:t>
            </w:r>
            <w:r w:rsidRPr="003374C0">
              <w:rPr>
                <w:color w:val="000000"/>
              </w:rPr>
              <w:softHyphen/>
              <w:t xml:space="preserve">венные просьбы спокойно, употребляя слова «спасибо», «пожалуйста». </w:t>
            </w:r>
          </w:p>
          <w:p w:rsidR="00011282" w:rsidRPr="003374C0" w:rsidRDefault="00011282" w:rsidP="00F05F5D">
            <w:pPr>
              <w:rPr>
                <w:color w:val="000000"/>
              </w:rPr>
            </w:pPr>
            <w:r w:rsidRPr="003374C0">
              <w:rPr>
                <w:color w:val="000000"/>
              </w:rPr>
              <w:t>5. Игра «Угости лошадку»-забота о животном.</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Дидактическая игра «Оденем куклу нарядно». </w:t>
            </w:r>
          </w:p>
          <w:p w:rsidR="00011282" w:rsidRPr="003374C0" w:rsidRDefault="00011282" w:rsidP="00F05F5D">
            <w:pPr>
              <w:shd w:val="clear" w:color="auto" w:fill="FFFFFF"/>
              <w:autoSpaceDE w:val="0"/>
              <w:snapToGrid w:val="0"/>
              <w:rPr>
                <w:color w:val="000000"/>
              </w:rPr>
            </w:pPr>
            <w:r w:rsidRPr="003374C0">
              <w:rPr>
                <w:color w:val="000000"/>
              </w:rPr>
              <w:t xml:space="preserve">2. Конструирование из кубиков и кирпичиков заборчика для животных. </w:t>
            </w:r>
          </w:p>
          <w:p w:rsidR="00011282" w:rsidRPr="003374C0" w:rsidRDefault="00011282" w:rsidP="00F05F5D">
            <w:pPr>
              <w:shd w:val="clear" w:color="auto" w:fill="FFFFFF"/>
              <w:autoSpaceDE w:val="0"/>
              <w:snapToGrid w:val="0"/>
              <w:rPr>
                <w:color w:val="000000"/>
              </w:rPr>
            </w:pPr>
            <w:r w:rsidRPr="003374C0">
              <w:rPr>
                <w:color w:val="000000"/>
              </w:rPr>
              <w:t xml:space="preserve">3. Наблюдение на прогулке за старшими дошкольниками, собирающими игрушки.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 xml:space="preserve">4. Рассматривание сюжетных картинок с изображением людей, выполняющих разные трудовые </w:t>
            </w:r>
            <w:r w:rsidRPr="003374C0">
              <w:rPr>
                <w:color w:val="000000"/>
              </w:rPr>
              <w:lastRenderedPageBreak/>
              <w:t>действия (дети с помощью воспитателя описы</w:t>
            </w:r>
            <w:r w:rsidRPr="003374C0">
              <w:rPr>
                <w:color w:val="000000"/>
              </w:rPr>
              <w:softHyphen/>
              <w:t xml:space="preserve">вают изображенное на картинке, как ухаживают за домашними животными). </w:t>
            </w:r>
          </w:p>
          <w:p w:rsidR="00011282" w:rsidRPr="003374C0" w:rsidRDefault="00011282" w:rsidP="00F05F5D">
            <w:pPr>
              <w:shd w:val="clear" w:color="auto" w:fill="FFFFFF"/>
              <w:autoSpaceDE w:val="0"/>
              <w:snapToGrid w:val="0"/>
            </w:pPr>
          </w:p>
        </w:tc>
        <w:tc>
          <w:tcPr>
            <w:tcW w:w="3260" w:type="dxa"/>
            <w:gridSpan w:val="2"/>
          </w:tcPr>
          <w:p w:rsidR="00011282" w:rsidRPr="003374C0" w:rsidRDefault="00011282" w:rsidP="00F05F5D">
            <w:pPr>
              <w:autoSpaceDE w:val="0"/>
              <w:autoSpaceDN w:val="0"/>
              <w:adjustRightInd w:val="0"/>
            </w:pPr>
            <w:r w:rsidRPr="003374C0">
              <w:lastRenderedPageBreak/>
              <w:t xml:space="preserve">1.Игра «Кто что делает?»( Формировать представления детей о труде взрослых и воспитывать уважительное отношение к нему; учить </w:t>
            </w:r>
          </w:p>
          <w:p w:rsidR="00011282" w:rsidRPr="003374C0" w:rsidRDefault="00011282" w:rsidP="00F05F5D">
            <w:pPr>
              <w:autoSpaceDE w:val="0"/>
              <w:autoSpaceDN w:val="0"/>
              <w:adjustRightInd w:val="0"/>
            </w:pPr>
            <w:r w:rsidRPr="003374C0">
              <w:t>называть действия, изображенные на сюжетных картинках, отвечать на вопросы-дать детям понятие что без взрослых нельзя трогать животных).</w:t>
            </w:r>
          </w:p>
          <w:p w:rsidR="00011282" w:rsidRPr="003374C0" w:rsidRDefault="00011282" w:rsidP="00F05F5D">
            <w:pPr>
              <w:autoSpaceDE w:val="0"/>
              <w:autoSpaceDN w:val="0"/>
              <w:adjustRightInd w:val="0"/>
            </w:pPr>
            <w:r w:rsidRPr="003374C0">
              <w:t xml:space="preserve">2. Русская народная песенка </w:t>
            </w:r>
            <w:r w:rsidRPr="003374C0">
              <w:lastRenderedPageBreak/>
              <w:t>«Уж как я мою коровушку люблю…».( Познакомить с содержанием русской народной песенки; совершенствовать умение понимать речь воспитателя; учить согласовывать слова в предложении, побеседовать что нам дает корова(молоко)).</w:t>
            </w:r>
          </w:p>
          <w:p w:rsidR="00011282" w:rsidRPr="003374C0" w:rsidRDefault="00011282" w:rsidP="00F05F5D">
            <w:pPr>
              <w:shd w:val="clear" w:color="auto" w:fill="FFFFFF"/>
              <w:autoSpaceDE w:val="0"/>
              <w:snapToGrid w:val="0"/>
              <w:rPr>
                <w:color w:val="000000"/>
              </w:rPr>
            </w:pPr>
            <w:r w:rsidRPr="003374C0">
              <w:rPr>
                <w:color w:val="000000"/>
              </w:rPr>
              <w:t>3.Рассматривание картинок животных (формирование элементарных представлений о способах взаимодействия людей и жи</w:t>
            </w:r>
            <w:r w:rsidRPr="003374C0">
              <w:rPr>
                <w:color w:val="000000"/>
              </w:rPr>
              <w:softHyphen/>
              <w:t>вотных: рассматривать, не наносить им вред.</w:t>
            </w:r>
          </w:p>
          <w:p w:rsidR="00011282" w:rsidRPr="003374C0" w:rsidRDefault="00011282" w:rsidP="00F05F5D">
            <w:r w:rsidRPr="003374C0">
              <w:rPr>
                <w:color w:val="000000"/>
              </w:rPr>
              <w:t>4.Уточнение правил безопасности во время совместных игр в группе</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Декабрь</w:t>
            </w:r>
          </w:p>
        </w:tc>
      </w:tr>
      <w:tr w:rsidR="00011282" w:rsidRPr="003374C0" w:rsidTr="00F05F5D">
        <w:tc>
          <w:tcPr>
            <w:tcW w:w="10457" w:type="dxa"/>
            <w:gridSpan w:val="5"/>
          </w:tcPr>
          <w:p w:rsidR="00011282" w:rsidRPr="003374C0" w:rsidRDefault="00011282" w:rsidP="00F05F5D">
            <w:pPr>
              <w:jc w:val="center"/>
            </w:pPr>
            <w:r w:rsidRPr="003374C0">
              <w:rPr>
                <w:b/>
                <w:bCs/>
                <w:color w:val="000000"/>
              </w:rPr>
              <w:t>1-я неделя «Зоопарк»</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«Айболит в гостях у зверей», «Зоопарк».</w:t>
            </w:r>
          </w:p>
          <w:p w:rsidR="00011282" w:rsidRPr="003374C0" w:rsidRDefault="00011282" w:rsidP="00F05F5D">
            <w:pPr>
              <w:shd w:val="clear" w:color="auto" w:fill="FFFFFF"/>
              <w:autoSpaceDE w:val="0"/>
              <w:snapToGrid w:val="0"/>
              <w:rPr>
                <w:color w:val="000000"/>
              </w:rPr>
            </w:pPr>
            <w:r w:rsidRPr="003374C0">
              <w:rPr>
                <w:color w:val="000000"/>
              </w:rPr>
              <w:t xml:space="preserve"> 2. Подвижные игры «Догони клубочек», «Идем за мишкой». </w:t>
            </w:r>
          </w:p>
          <w:p w:rsidR="00011282" w:rsidRPr="003374C0" w:rsidRDefault="00011282" w:rsidP="00F05F5D">
            <w:pPr>
              <w:shd w:val="clear" w:color="auto" w:fill="FFFFFF"/>
              <w:autoSpaceDE w:val="0"/>
              <w:snapToGrid w:val="0"/>
              <w:rPr>
                <w:color w:val="000000"/>
              </w:rPr>
            </w:pPr>
            <w:r w:rsidRPr="003374C0">
              <w:rPr>
                <w:color w:val="000000"/>
              </w:rPr>
              <w:t>3. Дидактические игры «Кто кричит», «Угадай кто я».</w:t>
            </w:r>
          </w:p>
          <w:p w:rsidR="00011282" w:rsidRPr="003374C0" w:rsidRDefault="00011282" w:rsidP="00F05F5D">
            <w:pPr>
              <w:shd w:val="clear" w:color="auto" w:fill="FFFFFF"/>
              <w:autoSpaceDE w:val="0"/>
              <w:snapToGrid w:val="0"/>
              <w:rPr>
                <w:color w:val="000000"/>
              </w:rPr>
            </w:pPr>
            <w:r w:rsidRPr="003374C0">
              <w:rPr>
                <w:color w:val="000000"/>
              </w:rPr>
              <w:t xml:space="preserve"> 4. Выполнение игровых на действий по подража</w:t>
            </w:r>
            <w:r w:rsidRPr="003374C0">
              <w:rPr>
                <w:color w:val="000000"/>
              </w:rPr>
              <w:softHyphen/>
              <w:t xml:space="preserve">нию: «Обезьянка», «Медведь». </w:t>
            </w:r>
          </w:p>
          <w:p w:rsidR="00011282" w:rsidRPr="003374C0" w:rsidRDefault="00011282" w:rsidP="00F05F5D">
            <w:pPr>
              <w:shd w:val="clear" w:color="auto" w:fill="FFFFFF"/>
              <w:autoSpaceDE w:val="0"/>
              <w:snapToGrid w:val="0"/>
              <w:rPr>
                <w:color w:val="000000"/>
              </w:rPr>
            </w:pPr>
            <w:r w:rsidRPr="003374C0">
              <w:rPr>
                <w:color w:val="000000"/>
              </w:rPr>
              <w:t xml:space="preserve">5. Рассматривание предметов разной величины, находящихся в группе. </w:t>
            </w:r>
          </w:p>
          <w:p w:rsidR="00011282" w:rsidRPr="003374C0" w:rsidRDefault="00011282" w:rsidP="00F05F5D">
            <w:pPr>
              <w:rPr>
                <w:color w:val="000000"/>
              </w:rPr>
            </w:pPr>
            <w:r w:rsidRPr="003374C0">
              <w:rPr>
                <w:color w:val="000000"/>
              </w:rPr>
              <w:t>6. Коллективная игра «Поезд в зоопарк» (дети становятся друг за другом, держатся за плечи впереди стоя</w:t>
            </w:r>
            <w:r w:rsidRPr="003374C0">
              <w:rPr>
                <w:color w:val="000000"/>
              </w:rPr>
              <w:softHyphen/>
              <w:t>щего и двигаются за воспитателем.</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Дидактические игры «Выполни задание» (дети выполняют манипуляции с игрушками по зада</w:t>
            </w:r>
            <w:r w:rsidRPr="003374C0">
              <w:rPr>
                <w:color w:val="000000"/>
              </w:rPr>
              <w:softHyphen/>
              <w:t xml:space="preserve">нию педагога), «Кто что ест». </w:t>
            </w:r>
          </w:p>
          <w:p w:rsidR="00011282" w:rsidRPr="003374C0" w:rsidRDefault="00011282" w:rsidP="00F05F5D">
            <w:pPr>
              <w:shd w:val="clear" w:color="auto" w:fill="FFFFFF"/>
              <w:autoSpaceDE w:val="0"/>
              <w:snapToGrid w:val="0"/>
              <w:rPr>
                <w:color w:val="000000"/>
              </w:rPr>
            </w:pPr>
            <w:r w:rsidRPr="003374C0">
              <w:rPr>
                <w:color w:val="000000"/>
              </w:rPr>
              <w:t xml:space="preserve">2. Наведение порядка в групповой комнате перед выходом на прогулку. </w:t>
            </w:r>
          </w:p>
          <w:p w:rsidR="00011282" w:rsidRPr="003374C0" w:rsidRDefault="00011282" w:rsidP="00F05F5D">
            <w:pPr>
              <w:shd w:val="clear" w:color="auto" w:fill="FFFFFF"/>
              <w:autoSpaceDE w:val="0"/>
              <w:snapToGrid w:val="0"/>
              <w:rPr>
                <w:color w:val="000000"/>
              </w:rPr>
            </w:pPr>
            <w:r w:rsidRPr="003374C0">
              <w:rPr>
                <w:color w:val="000000"/>
              </w:rPr>
              <w:t>3. Наблюдение на прогулке за старшими дошколь</w:t>
            </w:r>
            <w:r w:rsidRPr="003374C0">
              <w:rPr>
                <w:color w:val="000000"/>
              </w:rPr>
              <w:softHyphen/>
              <w:t xml:space="preserve">никами, убирающими снег со скамеек. </w:t>
            </w:r>
          </w:p>
          <w:p w:rsidR="00011282" w:rsidRPr="003374C0" w:rsidRDefault="00011282" w:rsidP="00F05F5D">
            <w:pPr>
              <w:shd w:val="clear" w:color="auto" w:fill="FFFFFF"/>
              <w:autoSpaceDE w:val="0"/>
              <w:snapToGrid w:val="0"/>
              <w:rPr>
                <w:color w:val="000000"/>
              </w:rPr>
            </w:pPr>
            <w:r w:rsidRPr="003374C0">
              <w:rPr>
                <w:color w:val="000000"/>
              </w:rPr>
              <w:t xml:space="preserve">4. Знакомство с трудом дворника зимой (убрать с дорожек снег, лед, посыпать их песком и т. д.). </w:t>
            </w:r>
          </w:p>
          <w:p w:rsidR="00011282" w:rsidRPr="003374C0" w:rsidRDefault="00011282" w:rsidP="00F05F5D">
            <w:r w:rsidRPr="003374C0">
              <w:rPr>
                <w:color w:val="000000"/>
              </w:rPr>
              <w:t>5. Уход за комнатными растениями под руковод</w:t>
            </w:r>
            <w:r w:rsidRPr="003374C0">
              <w:rPr>
                <w:color w:val="000000"/>
              </w:rPr>
              <w:softHyphen/>
              <w:t>ством педагога.</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Уточнение правил безопасности во время игр на улице: не кидать друг в друга снежки, камни, палки. </w:t>
            </w:r>
          </w:p>
          <w:p w:rsidR="00011282" w:rsidRPr="003374C0" w:rsidRDefault="00011282" w:rsidP="00F05F5D">
            <w:pPr>
              <w:shd w:val="clear" w:color="auto" w:fill="FFFFFF"/>
              <w:autoSpaceDE w:val="0"/>
              <w:snapToGrid w:val="0"/>
              <w:rPr>
                <w:color w:val="000000"/>
              </w:rPr>
            </w:pPr>
            <w:r w:rsidRPr="003374C0">
              <w:rPr>
                <w:color w:val="000000"/>
              </w:rPr>
              <w:t xml:space="preserve">2. Дидактическая игра «Что умеют делать руки?». </w:t>
            </w:r>
          </w:p>
          <w:p w:rsidR="00011282" w:rsidRPr="003374C0" w:rsidRDefault="00011282" w:rsidP="00F05F5D">
            <w:pPr>
              <w:shd w:val="clear" w:color="auto" w:fill="FFFFFF"/>
              <w:autoSpaceDE w:val="0"/>
              <w:snapToGrid w:val="0"/>
              <w:rPr>
                <w:color w:val="000000"/>
              </w:rPr>
            </w:pPr>
            <w:r w:rsidRPr="003374C0">
              <w:rPr>
                <w:color w:val="000000"/>
              </w:rPr>
              <w:t xml:space="preserve">3. Беседа « Что такое зоопарк» (рассматривание иллюстративного материала по теме беседы). </w:t>
            </w:r>
          </w:p>
          <w:p w:rsidR="00011282" w:rsidRPr="003374C0" w:rsidRDefault="00011282" w:rsidP="00F05F5D">
            <w:pPr>
              <w:shd w:val="clear" w:color="auto" w:fill="FFFFFF"/>
              <w:autoSpaceDE w:val="0"/>
              <w:snapToGrid w:val="0"/>
              <w:rPr>
                <w:color w:val="000000"/>
              </w:rPr>
            </w:pPr>
            <w:r w:rsidRPr="003374C0">
              <w:rPr>
                <w:color w:val="000000"/>
              </w:rPr>
              <w:t xml:space="preserve">4. Чтение стихотворения С.Маршака«Детки в клетке». </w:t>
            </w:r>
          </w:p>
          <w:p w:rsidR="00011282" w:rsidRPr="003374C0" w:rsidRDefault="00011282" w:rsidP="00F05F5D">
            <w:r w:rsidRPr="003374C0">
              <w:rPr>
                <w:color w:val="000000"/>
              </w:rPr>
              <w:t>5.Обсуждение «Чем опасна дорога зимой»</w:t>
            </w:r>
          </w:p>
        </w:tc>
      </w:tr>
      <w:tr w:rsidR="00011282" w:rsidRPr="003374C0" w:rsidTr="00F05F5D">
        <w:tc>
          <w:tcPr>
            <w:tcW w:w="10457" w:type="dxa"/>
            <w:gridSpan w:val="5"/>
          </w:tcPr>
          <w:p w:rsidR="00011282" w:rsidRPr="003374C0" w:rsidRDefault="00011282" w:rsidP="00F05F5D">
            <w:pPr>
              <w:jc w:val="center"/>
            </w:pPr>
            <w:r w:rsidRPr="003374C0">
              <w:rPr>
                <w:b/>
                <w:bCs/>
                <w:color w:val="000000"/>
              </w:rPr>
              <w:t>2-я неделя «Одежда. Обувь. Головные уборы »</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Игровые ситуации «Магазин одежды», «Строим дом для игрушки». </w:t>
            </w:r>
          </w:p>
          <w:p w:rsidR="00011282" w:rsidRPr="003374C0" w:rsidRDefault="00011282" w:rsidP="00F05F5D">
            <w:pPr>
              <w:shd w:val="clear" w:color="auto" w:fill="FFFFFF"/>
              <w:autoSpaceDE w:val="0"/>
              <w:snapToGrid w:val="0"/>
              <w:rPr>
                <w:color w:val="000000"/>
              </w:rPr>
            </w:pPr>
            <w:r w:rsidRPr="003374C0">
              <w:rPr>
                <w:color w:val="000000"/>
              </w:rPr>
              <w:t xml:space="preserve">2. Подвижные игры «Поймай бабочку», «Лови мяч». </w:t>
            </w:r>
          </w:p>
          <w:p w:rsidR="00011282" w:rsidRPr="003374C0" w:rsidRDefault="00011282" w:rsidP="00F05F5D">
            <w:pPr>
              <w:shd w:val="clear" w:color="auto" w:fill="FFFFFF"/>
              <w:autoSpaceDE w:val="0"/>
              <w:snapToGrid w:val="0"/>
              <w:rPr>
                <w:color w:val="000000"/>
              </w:rPr>
            </w:pPr>
            <w:r w:rsidRPr="003374C0">
              <w:rPr>
                <w:color w:val="000000"/>
              </w:rPr>
              <w:t xml:space="preserve">3. Самостоятельные игры с персонажами-игрушками. </w:t>
            </w:r>
          </w:p>
          <w:p w:rsidR="00011282" w:rsidRPr="003374C0" w:rsidRDefault="00011282" w:rsidP="00F05F5D">
            <w:pPr>
              <w:shd w:val="clear" w:color="auto" w:fill="FFFFFF"/>
              <w:autoSpaceDE w:val="0"/>
              <w:snapToGrid w:val="0"/>
              <w:rPr>
                <w:color w:val="000000"/>
              </w:rPr>
            </w:pPr>
            <w:r w:rsidRPr="003374C0">
              <w:rPr>
                <w:color w:val="000000"/>
              </w:rPr>
              <w:t xml:space="preserve">4. Дидактические игры «Подбери заплатку», «Одень </w:t>
            </w:r>
            <w:r w:rsidRPr="003374C0">
              <w:rPr>
                <w:color w:val="000000"/>
              </w:rPr>
              <w:lastRenderedPageBreak/>
              <w:t xml:space="preserve">куклу». </w:t>
            </w:r>
          </w:p>
          <w:p w:rsidR="00011282" w:rsidRPr="003374C0" w:rsidRDefault="00011282" w:rsidP="00F05F5D">
            <w:pPr>
              <w:rPr>
                <w:color w:val="000000"/>
              </w:rPr>
            </w:pPr>
            <w:r w:rsidRPr="003374C0">
              <w:rPr>
                <w:color w:val="000000"/>
              </w:rPr>
              <w:t>5. Дидактическая игра «Наша одежда».</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Дидактическая игра «Поможем кукле одеться на прогулку» (дети под руководством педагога выбирают кукольную зимнюю одежду, обувь и одевают куклу). </w:t>
            </w:r>
          </w:p>
          <w:p w:rsidR="00011282" w:rsidRPr="003374C0" w:rsidRDefault="00011282" w:rsidP="00F05F5D">
            <w:pPr>
              <w:shd w:val="clear" w:color="auto" w:fill="FFFFFF"/>
              <w:autoSpaceDE w:val="0"/>
              <w:snapToGrid w:val="0"/>
              <w:rPr>
                <w:color w:val="000000"/>
              </w:rPr>
            </w:pPr>
            <w:r w:rsidRPr="003374C0">
              <w:rPr>
                <w:color w:val="000000"/>
              </w:rPr>
              <w:t xml:space="preserve">2. Складывание игрушек для зимней прогулки в корзину. </w:t>
            </w:r>
          </w:p>
          <w:p w:rsidR="00011282" w:rsidRPr="003374C0" w:rsidRDefault="00011282" w:rsidP="00F05F5D">
            <w:pPr>
              <w:shd w:val="clear" w:color="auto" w:fill="FFFFFF"/>
              <w:autoSpaceDE w:val="0"/>
              <w:snapToGrid w:val="0"/>
              <w:rPr>
                <w:color w:val="000000"/>
              </w:rPr>
            </w:pPr>
            <w:r w:rsidRPr="003374C0">
              <w:rPr>
                <w:color w:val="000000"/>
              </w:rPr>
              <w:t xml:space="preserve">3. Рассматривание комнатных растений, беседа об уходе за ними. </w:t>
            </w:r>
          </w:p>
          <w:p w:rsidR="00011282" w:rsidRPr="003374C0" w:rsidRDefault="00011282" w:rsidP="00F05F5D">
            <w:pPr>
              <w:shd w:val="clear" w:color="auto" w:fill="FFFFFF"/>
              <w:autoSpaceDE w:val="0"/>
              <w:snapToGrid w:val="0"/>
              <w:rPr>
                <w:color w:val="000000"/>
              </w:rPr>
            </w:pPr>
            <w:r w:rsidRPr="003374C0">
              <w:rPr>
                <w:color w:val="000000"/>
              </w:rPr>
              <w:t xml:space="preserve">4. Выполнение поручений </w:t>
            </w:r>
            <w:r w:rsidRPr="003374C0">
              <w:rPr>
                <w:color w:val="000000"/>
              </w:rPr>
              <w:lastRenderedPageBreak/>
              <w:t xml:space="preserve">воспитателя (принеси цветные карандаши, большой красный мяч, куклу и расческу и т. д.). </w:t>
            </w:r>
          </w:p>
          <w:p w:rsidR="00011282" w:rsidRPr="003374C0" w:rsidRDefault="00011282" w:rsidP="00F05F5D">
            <w:pPr>
              <w:shd w:val="clear" w:color="auto" w:fill="FFFFFF"/>
              <w:autoSpaceDE w:val="0"/>
              <w:snapToGrid w:val="0"/>
              <w:rPr>
                <w:color w:val="000000"/>
              </w:rPr>
            </w:pPr>
            <w:r w:rsidRPr="003374C0">
              <w:rPr>
                <w:color w:val="000000"/>
              </w:rPr>
              <w:t>5. Игра «Вопрос-ответ» с демонстрацией предметных картинок об одежде.</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Сюжетная игра «Мы едем на автобусе» (уточнить правила безопасного поведения во время поездки на автобусе).</w:t>
            </w:r>
          </w:p>
          <w:p w:rsidR="00011282" w:rsidRPr="003374C0" w:rsidRDefault="00011282" w:rsidP="00F05F5D">
            <w:pPr>
              <w:shd w:val="clear" w:color="auto" w:fill="FFFFFF"/>
              <w:autoSpaceDE w:val="0"/>
              <w:snapToGrid w:val="0"/>
              <w:rPr>
                <w:color w:val="000000"/>
              </w:rPr>
            </w:pPr>
            <w:r w:rsidRPr="003374C0">
              <w:rPr>
                <w:color w:val="000000"/>
              </w:rPr>
              <w:t>2. Конструирование из строительного материа</w:t>
            </w:r>
            <w:r w:rsidRPr="003374C0">
              <w:rPr>
                <w:color w:val="000000"/>
              </w:rPr>
              <w:softHyphen/>
              <w:t xml:space="preserve">ла «Шкаф для одежды». </w:t>
            </w:r>
          </w:p>
          <w:p w:rsidR="00011282" w:rsidRPr="003374C0" w:rsidRDefault="00011282" w:rsidP="00F05F5D">
            <w:pPr>
              <w:shd w:val="clear" w:color="auto" w:fill="FFFFFF"/>
              <w:autoSpaceDE w:val="0"/>
              <w:snapToGrid w:val="0"/>
              <w:rPr>
                <w:color w:val="000000"/>
              </w:rPr>
            </w:pPr>
            <w:r w:rsidRPr="003374C0">
              <w:rPr>
                <w:color w:val="000000"/>
              </w:rPr>
              <w:t xml:space="preserve">3. Беседа «Чего нельзя делать на прогулке?». </w:t>
            </w:r>
          </w:p>
          <w:p w:rsidR="00011282" w:rsidRPr="003374C0" w:rsidRDefault="00011282" w:rsidP="00F05F5D">
            <w:pPr>
              <w:shd w:val="clear" w:color="auto" w:fill="FFFFFF"/>
              <w:autoSpaceDE w:val="0"/>
              <w:snapToGrid w:val="0"/>
              <w:rPr>
                <w:color w:val="000000"/>
              </w:rPr>
            </w:pPr>
            <w:r w:rsidRPr="003374C0">
              <w:rPr>
                <w:color w:val="000000"/>
              </w:rPr>
              <w:lastRenderedPageBreak/>
              <w:t xml:space="preserve">4. Рассматривание картины «Наша Маша маленька». </w:t>
            </w:r>
          </w:p>
          <w:p w:rsidR="00011282" w:rsidRPr="003374C0" w:rsidRDefault="00011282" w:rsidP="00F05F5D">
            <w:pPr>
              <w:shd w:val="clear" w:color="auto" w:fill="FFFFFF"/>
              <w:autoSpaceDE w:val="0"/>
              <w:snapToGrid w:val="0"/>
              <w:rPr>
                <w:color w:val="000000"/>
              </w:rPr>
            </w:pPr>
            <w:r w:rsidRPr="003374C0">
              <w:rPr>
                <w:color w:val="000000"/>
              </w:rPr>
              <w:t>5. Дидактическая игра «Угадай, что я надела».</w:t>
            </w:r>
          </w:p>
          <w:p w:rsidR="00011282" w:rsidRPr="003374C0" w:rsidRDefault="00011282" w:rsidP="00F05F5D">
            <w:r w:rsidRPr="003374C0">
              <w:rPr>
                <w:color w:val="000000"/>
              </w:rPr>
              <w:t xml:space="preserve"> 6. Уточнение правил безопасности во время совместных игр в группе.</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3-я неделя «Безопасные каникулы»</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Игровые ситуации «Магазин обуви», «Чья обувь». </w:t>
            </w:r>
          </w:p>
          <w:p w:rsidR="00011282" w:rsidRPr="003374C0" w:rsidRDefault="00011282" w:rsidP="00F05F5D">
            <w:pPr>
              <w:shd w:val="clear" w:color="auto" w:fill="FFFFFF"/>
              <w:autoSpaceDE w:val="0"/>
              <w:snapToGrid w:val="0"/>
              <w:rPr>
                <w:color w:val="000000"/>
              </w:rPr>
            </w:pPr>
            <w:r w:rsidRPr="003374C0">
              <w:rPr>
                <w:color w:val="000000"/>
              </w:rPr>
              <w:t>2. Подвижные игры «Снежинки», «Маши</w:t>
            </w:r>
            <w:r w:rsidRPr="003374C0">
              <w:rPr>
                <w:color w:val="000000"/>
              </w:rPr>
              <w:softHyphen/>
              <w:t>ны едут».</w:t>
            </w:r>
          </w:p>
          <w:p w:rsidR="00011282" w:rsidRPr="003374C0" w:rsidRDefault="00011282" w:rsidP="00F05F5D">
            <w:pPr>
              <w:shd w:val="clear" w:color="auto" w:fill="FFFFFF"/>
              <w:autoSpaceDE w:val="0"/>
              <w:rPr>
                <w:color w:val="000000"/>
              </w:rPr>
            </w:pPr>
            <w:r w:rsidRPr="003374C0">
              <w:rPr>
                <w:color w:val="000000"/>
              </w:rPr>
              <w:t>3. Ознакомление со свойствами снега (в помещении).</w:t>
            </w:r>
          </w:p>
          <w:p w:rsidR="00011282" w:rsidRPr="003374C0" w:rsidRDefault="00011282" w:rsidP="00F05F5D">
            <w:pPr>
              <w:shd w:val="clear" w:color="auto" w:fill="FFFFFF"/>
              <w:autoSpaceDE w:val="0"/>
              <w:rPr>
                <w:color w:val="000000"/>
              </w:rPr>
            </w:pPr>
            <w:r w:rsidRPr="003374C0">
              <w:rPr>
                <w:color w:val="000000"/>
              </w:rPr>
              <w:t>4. Игры с природным материалом (детям предла</w:t>
            </w:r>
            <w:r w:rsidRPr="003374C0">
              <w:rPr>
                <w:color w:val="000000"/>
              </w:rPr>
              <w:softHyphen/>
              <w:t>гаются для игры шишки, желуди и т. д.).</w:t>
            </w:r>
          </w:p>
          <w:p w:rsidR="00011282" w:rsidRPr="003374C0" w:rsidRDefault="00011282" w:rsidP="00F05F5D">
            <w:pPr>
              <w:shd w:val="clear" w:color="auto" w:fill="FFFFFF"/>
              <w:autoSpaceDE w:val="0"/>
              <w:rPr>
                <w:color w:val="000000"/>
              </w:rPr>
            </w:pPr>
            <w:r w:rsidRPr="003374C0">
              <w:rPr>
                <w:color w:val="000000"/>
              </w:rPr>
              <w:t>5. Рассматривание предметов разного цвета, на</w:t>
            </w:r>
            <w:r w:rsidRPr="003374C0">
              <w:rPr>
                <w:color w:val="000000"/>
              </w:rPr>
              <w:softHyphen/>
              <w:t>ходящихся в группе (воспитатель предлагает найти предметы красного (синего) цвета).</w:t>
            </w:r>
          </w:p>
          <w:p w:rsidR="00011282" w:rsidRPr="003374C0" w:rsidRDefault="00011282" w:rsidP="00F05F5D">
            <w:pPr>
              <w:rPr>
                <w:color w:val="000000"/>
              </w:rPr>
            </w:pPr>
            <w:r w:rsidRPr="003374C0">
              <w:rPr>
                <w:color w:val="000000"/>
              </w:rPr>
              <w:t>6. Коллективная игра «Оденемся на прогулку».</w:t>
            </w:r>
          </w:p>
          <w:p w:rsidR="00011282" w:rsidRPr="003374C0" w:rsidRDefault="00011282" w:rsidP="00F05F5D"/>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Обучение детей аккуратному складыванию вещей в шкафчик. </w:t>
            </w:r>
          </w:p>
          <w:p w:rsidR="00011282" w:rsidRPr="003374C0" w:rsidRDefault="00011282" w:rsidP="00F05F5D">
            <w:pPr>
              <w:shd w:val="clear" w:color="auto" w:fill="FFFFFF"/>
              <w:autoSpaceDE w:val="0"/>
              <w:snapToGrid w:val="0"/>
              <w:rPr>
                <w:color w:val="000000"/>
              </w:rPr>
            </w:pPr>
            <w:r w:rsidRPr="003374C0">
              <w:rPr>
                <w:color w:val="000000"/>
              </w:rPr>
              <w:t xml:space="preserve">2. Дидактические игры «Что на голову оденем», «Разрезные картинки». </w:t>
            </w:r>
          </w:p>
          <w:p w:rsidR="00011282" w:rsidRPr="003374C0" w:rsidRDefault="00011282" w:rsidP="00F05F5D">
            <w:pPr>
              <w:shd w:val="clear" w:color="auto" w:fill="FFFFFF"/>
              <w:autoSpaceDE w:val="0"/>
              <w:snapToGrid w:val="0"/>
              <w:rPr>
                <w:color w:val="000000"/>
              </w:rPr>
            </w:pPr>
            <w:r w:rsidRPr="003374C0">
              <w:rPr>
                <w:color w:val="000000"/>
              </w:rPr>
              <w:t>3. Наблюдение на прогулке за тем, как старшие дошкольники оказывают посильную помощь дворнику.</w:t>
            </w:r>
          </w:p>
          <w:p w:rsidR="00011282" w:rsidRPr="003374C0" w:rsidRDefault="00011282" w:rsidP="00F05F5D">
            <w:pPr>
              <w:shd w:val="clear" w:color="auto" w:fill="FFFFFF"/>
              <w:autoSpaceDE w:val="0"/>
              <w:rPr>
                <w:color w:val="000000"/>
              </w:rPr>
            </w:pPr>
            <w:r w:rsidRPr="003374C0">
              <w:rPr>
                <w:color w:val="000000"/>
              </w:rPr>
              <w:t>4.  Выполнение поручений воспитателя (убрать кукольную одежду, посуду на места и т. д.).</w:t>
            </w:r>
          </w:p>
          <w:p w:rsidR="00011282" w:rsidRPr="003374C0" w:rsidRDefault="00011282" w:rsidP="00F05F5D">
            <w:pPr>
              <w:shd w:val="clear" w:color="auto" w:fill="FFFFFF"/>
              <w:autoSpaceDE w:val="0"/>
              <w:rPr>
                <w:color w:val="000000"/>
              </w:rPr>
            </w:pPr>
            <w:r w:rsidRPr="003374C0">
              <w:rPr>
                <w:color w:val="000000"/>
              </w:rPr>
              <w:t>5. Сюжетная игра «Почистим обувь».</w:t>
            </w:r>
          </w:p>
          <w:p w:rsidR="00011282" w:rsidRPr="003374C0" w:rsidRDefault="00011282" w:rsidP="00F05F5D">
            <w:pPr>
              <w:shd w:val="clear" w:color="auto" w:fill="FFFFFF"/>
              <w:autoSpaceDE w:val="0"/>
              <w:rPr>
                <w:color w:val="000000"/>
              </w:rPr>
            </w:pPr>
            <w:r w:rsidRPr="003374C0">
              <w:rPr>
                <w:color w:val="000000"/>
              </w:rPr>
              <w:t>6. Дидактическая игра «Что делал (делает) ребенок?» (дети называют  действия во время одевания  и т. д.)</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Повторение элементарных правил безопасного передвижения в помещении: быть осторожны</w:t>
            </w:r>
            <w:r w:rsidRPr="003374C0">
              <w:rPr>
                <w:color w:val="000000"/>
              </w:rPr>
              <w:softHyphen/>
              <w:t>ми при спуске и подъеме по лестнице; держаться за перила.</w:t>
            </w:r>
          </w:p>
          <w:p w:rsidR="00011282" w:rsidRPr="003374C0" w:rsidRDefault="00011282" w:rsidP="00F05F5D">
            <w:pPr>
              <w:shd w:val="clear" w:color="auto" w:fill="FFFFFF"/>
              <w:autoSpaceDE w:val="0"/>
              <w:snapToGrid w:val="0"/>
              <w:rPr>
                <w:color w:val="000000"/>
              </w:rPr>
            </w:pPr>
            <w:r w:rsidRPr="003374C0">
              <w:rPr>
                <w:color w:val="000000"/>
              </w:rPr>
              <w:t xml:space="preserve"> 2. Рассматривание сюжетных картинок обуви, головных уборов.</w:t>
            </w:r>
          </w:p>
          <w:p w:rsidR="00011282" w:rsidRPr="003374C0" w:rsidRDefault="00011282" w:rsidP="00F05F5D">
            <w:pPr>
              <w:shd w:val="clear" w:color="auto" w:fill="FFFFFF"/>
              <w:autoSpaceDE w:val="0"/>
              <w:rPr>
                <w:color w:val="000000"/>
              </w:rPr>
            </w:pPr>
            <w:r w:rsidRPr="003374C0">
              <w:rPr>
                <w:color w:val="000000"/>
              </w:rPr>
              <w:t>3. Знакомство с правилами дорожного движения: игры «Лучший пешеход», «Собери светофор».</w:t>
            </w:r>
          </w:p>
          <w:p w:rsidR="00011282" w:rsidRPr="003374C0" w:rsidRDefault="00011282" w:rsidP="00F05F5D">
            <w:r w:rsidRPr="003374C0">
              <w:rPr>
                <w:color w:val="000000"/>
              </w:rPr>
              <w:t>4. Обсуждение ситуации: дети мешают друг дру</w:t>
            </w:r>
            <w:r w:rsidRPr="003374C0">
              <w:rPr>
                <w:color w:val="000000"/>
              </w:rPr>
              <w:softHyphen/>
              <w:t>гу играть, забирают друг у друга игрушки (объ</w:t>
            </w:r>
            <w:r w:rsidRPr="003374C0">
              <w:rPr>
                <w:color w:val="000000"/>
              </w:rPr>
              <w:softHyphen/>
              <w:t>яснить правила взаимодействия детей в игре).</w:t>
            </w:r>
          </w:p>
        </w:tc>
      </w:tr>
      <w:tr w:rsidR="00011282" w:rsidRPr="003374C0" w:rsidTr="00F05F5D">
        <w:tc>
          <w:tcPr>
            <w:tcW w:w="10457" w:type="dxa"/>
            <w:gridSpan w:val="5"/>
          </w:tcPr>
          <w:p w:rsidR="00011282" w:rsidRPr="003374C0" w:rsidRDefault="00011282" w:rsidP="00F05F5D">
            <w:pPr>
              <w:jc w:val="center"/>
            </w:pPr>
            <w:r w:rsidRPr="003374C0">
              <w:rPr>
                <w:b/>
                <w:bCs/>
                <w:color w:val="000000"/>
              </w:rPr>
              <w:t>4-я неделя «Зимующие птицы»</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«Кормушка», «Приготовим корм для птиц».</w:t>
            </w:r>
          </w:p>
          <w:p w:rsidR="00011282" w:rsidRPr="003374C0" w:rsidRDefault="00011282" w:rsidP="00F05F5D">
            <w:pPr>
              <w:shd w:val="clear" w:color="auto" w:fill="FFFFFF"/>
              <w:autoSpaceDE w:val="0"/>
              <w:rPr>
                <w:color w:val="000000"/>
              </w:rPr>
            </w:pPr>
            <w:r w:rsidRPr="003374C0">
              <w:rPr>
                <w:color w:val="000000"/>
              </w:rPr>
              <w:t>2. Подвижные игры «Полетаем как птицы», «Воробушки и автомобиль».</w:t>
            </w:r>
          </w:p>
          <w:p w:rsidR="00011282" w:rsidRPr="003374C0" w:rsidRDefault="00011282" w:rsidP="00F05F5D">
            <w:pPr>
              <w:shd w:val="clear" w:color="auto" w:fill="FFFFFF"/>
              <w:autoSpaceDE w:val="0"/>
              <w:rPr>
                <w:color w:val="000000"/>
              </w:rPr>
            </w:pPr>
            <w:r w:rsidRPr="003374C0">
              <w:rPr>
                <w:color w:val="000000"/>
              </w:rPr>
              <w:t>3. Самостоятельные игры с персонажами-игруш</w:t>
            </w:r>
            <w:r w:rsidRPr="003374C0">
              <w:rPr>
                <w:color w:val="000000"/>
              </w:rPr>
              <w:softHyphen/>
              <w:t>ками.</w:t>
            </w:r>
          </w:p>
          <w:p w:rsidR="00011282" w:rsidRPr="003374C0" w:rsidRDefault="00011282" w:rsidP="00F05F5D">
            <w:pPr>
              <w:shd w:val="clear" w:color="auto" w:fill="FFFFFF"/>
              <w:autoSpaceDE w:val="0"/>
              <w:rPr>
                <w:color w:val="000000"/>
              </w:rPr>
            </w:pPr>
            <w:r w:rsidRPr="003374C0">
              <w:rPr>
                <w:color w:val="000000"/>
              </w:rPr>
              <w:t>4. Дидактические игры «Покажи игрушку синего (красного, желтого) цвета», «Найди картинку какую назову».</w:t>
            </w:r>
          </w:p>
          <w:p w:rsidR="00011282" w:rsidRPr="003374C0" w:rsidRDefault="00011282" w:rsidP="00F05F5D">
            <w:pPr>
              <w:shd w:val="clear" w:color="auto" w:fill="FFFFFF"/>
              <w:autoSpaceDE w:val="0"/>
              <w:rPr>
                <w:color w:val="000000"/>
              </w:rPr>
            </w:pPr>
            <w:r w:rsidRPr="003374C0">
              <w:rPr>
                <w:color w:val="000000"/>
              </w:rPr>
              <w:t>5. Ходьба за воспитателем подгруппами, всей группой, парами по кругу, обходя предметы, с перешагиванием предметов.</w:t>
            </w:r>
          </w:p>
          <w:p w:rsidR="00011282" w:rsidRPr="003374C0" w:rsidRDefault="00011282" w:rsidP="00F05F5D">
            <w:pPr>
              <w:shd w:val="clear" w:color="auto" w:fill="FFFFFF"/>
              <w:ind w:left="24" w:right="10"/>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Выполнение детьми простейших трудовых действий: собрать мусор, сложить книги на по</w:t>
            </w:r>
            <w:r w:rsidRPr="003374C0">
              <w:rPr>
                <w:color w:val="000000"/>
              </w:rPr>
              <w:softHyphen/>
              <w:t>лочку, убрать краски после рисования.</w:t>
            </w:r>
          </w:p>
          <w:p w:rsidR="00011282" w:rsidRPr="003374C0" w:rsidRDefault="00011282" w:rsidP="00F05F5D">
            <w:pPr>
              <w:shd w:val="clear" w:color="auto" w:fill="FFFFFF"/>
              <w:autoSpaceDE w:val="0"/>
              <w:rPr>
                <w:color w:val="000000"/>
              </w:rPr>
            </w:pPr>
            <w:r w:rsidRPr="003374C0">
              <w:rPr>
                <w:color w:val="000000"/>
              </w:rPr>
              <w:t>2. Знакомство с трудом повара, рассматривание игрушечных или настоящих предметов, которые повар использует на кухне.</w:t>
            </w:r>
          </w:p>
          <w:p w:rsidR="00011282" w:rsidRPr="003374C0" w:rsidRDefault="00011282" w:rsidP="00F05F5D">
            <w:pPr>
              <w:shd w:val="clear" w:color="auto" w:fill="FFFFFF"/>
              <w:autoSpaceDE w:val="0"/>
              <w:rPr>
                <w:color w:val="000000"/>
              </w:rPr>
            </w:pPr>
            <w:r w:rsidRPr="003374C0">
              <w:rPr>
                <w:color w:val="000000"/>
              </w:rPr>
              <w:t>3. Дидактическая игра «Найди картинку» (дети среди множества картинок находят ту, которую назовет педагог -сороку).</w:t>
            </w:r>
          </w:p>
          <w:p w:rsidR="00011282" w:rsidRPr="003374C0" w:rsidRDefault="00011282" w:rsidP="00F05F5D">
            <w:pPr>
              <w:shd w:val="clear" w:color="auto" w:fill="FFFFFF"/>
              <w:autoSpaceDE w:val="0"/>
              <w:rPr>
                <w:color w:val="000000"/>
              </w:rPr>
            </w:pPr>
            <w:r w:rsidRPr="003374C0">
              <w:rPr>
                <w:color w:val="000000"/>
              </w:rPr>
              <w:t>4. Посадка лука в ящики с землей.</w:t>
            </w:r>
          </w:p>
          <w:p w:rsidR="00011282" w:rsidRPr="003374C0" w:rsidRDefault="00011282" w:rsidP="00F05F5D">
            <w:pPr>
              <w:shd w:val="clear" w:color="auto" w:fill="FFFFFF"/>
              <w:autoSpaceDE w:val="0"/>
              <w:rPr>
                <w:color w:val="000000"/>
              </w:rPr>
            </w:pPr>
            <w:r w:rsidRPr="003374C0">
              <w:rPr>
                <w:color w:val="000000"/>
              </w:rPr>
              <w:t>5. Приучение детей к самостоятельности: убирать за собой игрушки, одеваться с небольшой помо</w:t>
            </w:r>
            <w:r w:rsidRPr="003374C0">
              <w:rPr>
                <w:color w:val="000000"/>
              </w:rPr>
              <w:softHyphen/>
              <w:t>щью взрослого и т. д.</w:t>
            </w:r>
          </w:p>
          <w:p w:rsidR="00011282" w:rsidRPr="003374C0" w:rsidRDefault="00011282" w:rsidP="00F05F5D">
            <w:pPr>
              <w:shd w:val="clear" w:color="auto" w:fill="FFFFFF"/>
              <w:autoSpaceDE w:val="0"/>
              <w:rPr>
                <w:i/>
                <w:iCs/>
                <w:color w:val="000000"/>
              </w:rPr>
            </w:pPr>
            <w:r w:rsidRPr="003374C0">
              <w:rPr>
                <w:color w:val="000000"/>
              </w:rPr>
              <w:t>6. Игра «Будь внимателен». Ситуация: сок нали</w:t>
            </w:r>
            <w:r w:rsidRPr="003374C0">
              <w:rPr>
                <w:color w:val="000000"/>
              </w:rPr>
              <w:softHyphen/>
              <w:t xml:space="preserve">ли в стакан. Где сок? </w:t>
            </w:r>
            <w:r w:rsidRPr="003374C0">
              <w:rPr>
                <w:i/>
                <w:iCs/>
                <w:color w:val="000000"/>
              </w:rPr>
              <w:t>(В стакане.)</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Повторение элементарных правил поведения в детском саду: играть с детьми, не мешая им и не причиняя боль; уходить из детского сада только с родителями.</w:t>
            </w:r>
          </w:p>
          <w:p w:rsidR="00011282" w:rsidRPr="003374C0" w:rsidRDefault="00011282" w:rsidP="00F05F5D">
            <w:pPr>
              <w:shd w:val="clear" w:color="auto" w:fill="FFFFFF"/>
              <w:autoSpaceDE w:val="0"/>
              <w:rPr>
                <w:color w:val="000000"/>
              </w:rPr>
            </w:pPr>
            <w:r w:rsidRPr="003374C0">
              <w:rPr>
                <w:color w:val="000000"/>
              </w:rPr>
              <w:t>2. Рассматривание зимующих птиц на ветках деревьев.</w:t>
            </w:r>
          </w:p>
          <w:p w:rsidR="00011282" w:rsidRPr="003374C0" w:rsidRDefault="00011282" w:rsidP="00F05F5D">
            <w:pPr>
              <w:shd w:val="clear" w:color="auto" w:fill="FFFFFF"/>
              <w:autoSpaceDE w:val="0"/>
              <w:rPr>
                <w:color w:val="000000"/>
              </w:rPr>
            </w:pPr>
            <w:r w:rsidRPr="003374C0">
              <w:rPr>
                <w:color w:val="000000"/>
              </w:rPr>
              <w:t>3. Подвижная игра «Снег кружится».</w:t>
            </w:r>
          </w:p>
          <w:p w:rsidR="00011282" w:rsidRPr="003374C0" w:rsidRDefault="00011282" w:rsidP="00F05F5D">
            <w:r w:rsidRPr="003374C0">
              <w:rPr>
                <w:color w:val="000000"/>
              </w:rPr>
              <w:t>4. Составление рассказа о том, как нужно вести себя на улице, в общественных местах.</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Январь</w:t>
            </w:r>
          </w:p>
        </w:tc>
      </w:tr>
      <w:tr w:rsidR="00011282" w:rsidRPr="003374C0" w:rsidTr="00F05F5D">
        <w:tc>
          <w:tcPr>
            <w:tcW w:w="10457" w:type="dxa"/>
            <w:gridSpan w:val="5"/>
          </w:tcPr>
          <w:p w:rsidR="00011282" w:rsidRPr="003374C0" w:rsidRDefault="00011282" w:rsidP="00F05F5D">
            <w:pPr>
              <w:jc w:val="center"/>
            </w:pPr>
            <w:r w:rsidRPr="003374C0">
              <w:rPr>
                <w:b/>
                <w:bCs/>
                <w:color w:val="000000"/>
              </w:rPr>
              <w:t>1-я неделя «Зима. Зимние забавы. Новогодние праздники»»</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1.Игровые ситуации «У игрушек праздник», «Скоро праздник».</w:t>
            </w:r>
          </w:p>
          <w:p w:rsidR="00011282" w:rsidRPr="003374C0" w:rsidRDefault="00011282" w:rsidP="00F05F5D">
            <w:pPr>
              <w:shd w:val="clear" w:color="auto" w:fill="FFFFFF"/>
              <w:autoSpaceDE w:val="0"/>
              <w:rPr>
                <w:color w:val="000000"/>
              </w:rPr>
            </w:pPr>
            <w:r w:rsidRPr="003374C0">
              <w:rPr>
                <w:color w:val="000000"/>
              </w:rPr>
              <w:t>2. Подвижные игры «Поезд», «Флажок».</w:t>
            </w:r>
          </w:p>
          <w:p w:rsidR="00011282" w:rsidRPr="003374C0" w:rsidRDefault="00011282" w:rsidP="00F05F5D">
            <w:pPr>
              <w:shd w:val="clear" w:color="auto" w:fill="FFFFFF"/>
              <w:autoSpaceDE w:val="0"/>
              <w:rPr>
                <w:color w:val="000000"/>
              </w:rPr>
            </w:pPr>
            <w:r w:rsidRPr="003374C0">
              <w:rPr>
                <w:color w:val="000000"/>
              </w:rPr>
              <w:t xml:space="preserve">3. Инсценировка русской народной потешки «Ладушки». </w:t>
            </w:r>
          </w:p>
          <w:p w:rsidR="00011282" w:rsidRPr="003374C0" w:rsidRDefault="00011282" w:rsidP="00F05F5D">
            <w:pPr>
              <w:shd w:val="clear" w:color="auto" w:fill="FFFFFF"/>
              <w:autoSpaceDE w:val="0"/>
              <w:rPr>
                <w:color w:val="000000"/>
              </w:rPr>
            </w:pPr>
            <w:r w:rsidRPr="003374C0">
              <w:rPr>
                <w:color w:val="000000"/>
              </w:rPr>
              <w:t>4. Дидактические игры: складывание пирамидки из 5 колец разной величины, складывание узо</w:t>
            </w:r>
            <w:r w:rsidRPr="003374C0">
              <w:rPr>
                <w:color w:val="000000"/>
              </w:rPr>
              <w:softHyphen/>
              <w:t xml:space="preserve">ра из геометрических фигур. </w:t>
            </w:r>
          </w:p>
          <w:p w:rsidR="00011282" w:rsidRPr="003374C0" w:rsidRDefault="00011282" w:rsidP="00F05F5D">
            <w:pPr>
              <w:shd w:val="clear" w:color="auto" w:fill="FFFFFF"/>
              <w:autoSpaceDE w:val="0"/>
              <w:rPr>
                <w:color w:val="000000"/>
              </w:rPr>
            </w:pPr>
            <w:r w:rsidRPr="003374C0">
              <w:rPr>
                <w:color w:val="000000"/>
              </w:rPr>
              <w:t xml:space="preserve">5. Игровое упражнение «Кто внимательный». </w:t>
            </w:r>
          </w:p>
          <w:p w:rsidR="00011282" w:rsidRPr="003374C0" w:rsidRDefault="00011282" w:rsidP="00F05F5D">
            <w:pPr>
              <w:shd w:val="clear" w:color="auto" w:fill="FFFFFF"/>
              <w:autoSpaceDE w:val="0"/>
              <w:rPr>
                <w:color w:val="000000"/>
              </w:rPr>
            </w:pPr>
            <w:r w:rsidRPr="003374C0">
              <w:rPr>
                <w:color w:val="000000"/>
              </w:rPr>
              <w:t>6. Рисование бус для елочки (дети изображают кружочки на нарисованной линии)</w:t>
            </w:r>
          </w:p>
          <w:p w:rsidR="00011282" w:rsidRPr="003374C0" w:rsidRDefault="00011282" w:rsidP="00F05F5D">
            <w:pPr>
              <w:shd w:val="clear" w:color="auto" w:fill="FFFFFF"/>
              <w:autoSpaceDE w:val="0"/>
              <w:rPr>
                <w:color w:val="000000"/>
              </w:rPr>
            </w:pPr>
            <w:r w:rsidRPr="003374C0">
              <w:rPr>
                <w:color w:val="000000"/>
              </w:rPr>
              <w:t>7. Игровое развлечение «Зимние забавы».</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Дидактические игры «Елочные игрушки», «Расставь елочки по величине».</w:t>
            </w:r>
          </w:p>
          <w:p w:rsidR="00011282" w:rsidRPr="003374C0" w:rsidRDefault="00011282" w:rsidP="00F05F5D">
            <w:pPr>
              <w:shd w:val="clear" w:color="auto" w:fill="FFFFFF"/>
              <w:autoSpaceDE w:val="0"/>
              <w:rPr>
                <w:color w:val="000000"/>
              </w:rPr>
            </w:pPr>
            <w:r w:rsidRPr="003374C0">
              <w:rPr>
                <w:color w:val="000000"/>
              </w:rPr>
              <w:t>2. Наблюдение на прогулке за старшими дошколь-</w:t>
            </w:r>
          </w:p>
          <w:p w:rsidR="00011282" w:rsidRPr="003374C0" w:rsidRDefault="00011282" w:rsidP="00F05F5D">
            <w:pPr>
              <w:shd w:val="clear" w:color="auto" w:fill="FFFFFF"/>
              <w:autoSpaceDE w:val="0"/>
              <w:rPr>
                <w:color w:val="000000"/>
              </w:rPr>
            </w:pPr>
            <w:r w:rsidRPr="003374C0">
              <w:rPr>
                <w:color w:val="000000"/>
              </w:rPr>
              <w:t xml:space="preserve">никами, собирающими игрушки. </w:t>
            </w:r>
          </w:p>
          <w:p w:rsidR="00011282" w:rsidRPr="003374C0" w:rsidRDefault="00011282" w:rsidP="00F05F5D">
            <w:pPr>
              <w:shd w:val="clear" w:color="auto" w:fill="FFFFFF"/>
              <w:autoSpaceDE w:val="0"/>
              <w:rPr>
                <w:color w:val="000000"/>
              </w:rPr>
            </w:pPr>
            <w:r w:rsidRPr="003374C0">
              <w:rPr>
                <w:color w:val="000000"/>
              </w:rPr>
              <w:t xml:space="preserve">3. Выполнение поручений воспитателя по уборке игрушек в группе. </w:t>
            </w:r>
          </w:p>
          <w:p w:rsidR="00011282" w:rsidRPr="003374C0" w:rsidRDefault="00011282" w:rsidP="00F05F5D">
            <w:pPr>
              <w:shd w:val="clear" w:color="auto" w:fill="FFFFFF"/>
              <w:autoSpaceDE w:val="0"/>
              <w:rPr>
                <w:color w:val="000000"/>
              </w:rPr>
            </w:pPr>
            <w:r w:rsidRPr="003374C0">
              <w:rPr>
                <w:color w:val="000000"/>
              </w:rPr>
              <w:t>4. Подвижно-развивающая игра «Расти, расти, лучок».</w:t>
            </w:r>
          </w:p>
          <w:p w:rsidR="00011282" w:rsidRPr="003374C0" w:rsidRDefault="00011282" w:rsidP="00F05F5D">
            <w:pPr>
              <w:shd w:val="clear" w:color="auto" w:fill="FFFFFF"/>
              <w:autoSpaceDE w:val="0"/>
              <w:rPr>
                <w:color w:val="000000"/>
              </w:rPr>
            </w:pPr>
            <w:r w:rsidRPr="003374C0">
              <w:rPr>
                <w:color w:val="000000"/>
              </w:rPr>
              <w:t>5. Уход за комнатными растениями: дети под руко</w:t>
            </w:r>
            <w:r w:rsidRPr="003374C0">
              <w:rPr>
                <w:color w:val="000000"/>
              </w:rPr>
              <w:softHyphen/>
              <w:t>водством воспитателя рыхлят палочкой землю в цветочном горшке, наблюдают, как взрослые выти</w:t>
            </w:r>
            <w:r w:rsidRPr="003374C0">
              <w:rPr>
                <w:color w:val="000000"/>
              </w:rPr>
              <w:softHyphen/>
              <w:t xml:space="preserve">рают пыль с листочков, поливают цветы из лейки. </w:t>
            </w:r>
          </w:p>
          <w:p w:rsidR="00011282" w:rsidRPr="003374C0" w:rsidRDefault="00011282" w:rsidP="00F05F5D">
            <w:pPr>
              <w:shd w:val="clear" w:color="auto" w:fill="FFFFFF"/>
              <w:autoSpaceDE w:val="0"/>
              <w:rPr>
                <w:color w:val="000000"/>
              </w:rPr>
            </w:pPr>
            <w:r w:rsidRPr="003374C0">
              <w:rPr>
                <w:color w:val="000000"/>
              </w:rPr>
              <w:t>6. Беседа «Новый год»</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Рисование по замыслу (уточнить у детей пра</w:t>
            </w:r>
            <w:r w:rsidRPr="003374C0">
              <w:rPr>
                <w:color w:val="000000"/>
              </w:rPr>
              <w:softHyphen/>
              <w:t>вила безопасного поведения во время изобрази</w:t>
            </w:r>
            <w:r w:rsidRPr="003374C0">
              <w:rPr>
                <w:color w:val="000000"/>
              </w:rPr>
              <w:softHyphen/>
              <w:t>тельной деятельности).</w:t>
            </w:r>
          </w:p>
          <w:p w:rsidR="00011282" w:rsidRPr="003374C0" w:rsidRDefault="00011282" w:rsidP="00F05F5D">
            <w:pPr>
              <w:shd w:val="clear" w:color="auto" w:fill="FFFFFF"/>
              <w:autoSpaceDE w:val="0"/>
              <w:rPr>
                <w:color w:val="000000"/>
              </w:rPr>
            </w:pPr>
            <w:r w:rsidRPr="003374C0">
              <w:rPr>
                <w:color w:val="000000"/>
              </w:rPr>
              <w:t xml:space="preserve">2. Чтение сказки Л. Н. Толстого «Три медведя». </w:t>
            </w:r>
          </w:p>
          <w:p w:rsidR="00011282" w:rsidRPr="003374C0" w:rsidRDefault="00011282" w:rsidP="00F05F5D">
            <w:pPr>
              <w:shd w:val="clear" w:color="auto" w:fill="FFFFFF"/>
              <w:autoSpaceDE w:val="0"/>
              <w:rPr>
                <w:color w:val="000000"/>
              </w:rPr>
            </w:pPr>
            <w:r w:rsidRPr="003374C0">
              <w:rPr>
                <w:color w:val="000000"/>
              </w:rPr>
              <w:t>3. Подвижная игра «Рукавички мы наденем».</w:t>
            </w:r>
          </w:p>
          <w:p w:rsidR="00011282" w:rsidRPr="003374C0" w:rsidRDefault="00011282" w:rsidP="00F05F5D">
            <w:pPr>
              <w:shd w:val="clear" w:color="auto" w:fill="FFFFFF"/>
              <w:autoSpaceDE w:val="0"/>
              <w:rPr>
                <w:color w:val="000000"/>
              </w:rPr>
            </w:pPr>
            <w:r w:rsidRPr="003374C0">
              <w:rPr>
                <w:color w:val="000000"/>
              </w:rPr>
              <w:t xml:space="preserve"> 4. Дидактическая игра «Чья мама? Чей ма</w:t>
            </w:r>
            <w:r w:rsidRPr="003374C0">
              <w:rPr>
                <w:color w:val="000000"/>
              </w:rPr>
              <w:softHyphen/>
              <w:t>лыш?» (уточнить названия животных и их де</w:t>
            </w:r>
            <w:r w:rsidRPr="003374C0">
              <w:rPr>
                <w:color w:val="000000"/>
              </w:rPr>
              <w:softHyphen/>
              <w:t>тенышей, повторить правила поведения с жи</w:t>
            </w:r>
            <w:r w:rsidRPr="003374C0">
              <w:rPr>
                <w:color w:val="000000"/>
              </w:rPr>
              <w:softHyphen/>
              <w:t xml:space="preserve">вотными). </w:t>
            </w:r>
          </w:p>
          <w:p w:rsidR="00011282" w:rsidRPr="003374C0" w:rsidRDefault="00011282" w:rsidP="00F05F5D">
            <w:r w:rsidRPr="003374C0">
              <w:rPr>
                <w:color w:val="000000"/>
              </w:rPr>
              <w:t>5. Наблюдение за игровой ситуацией на картинках «Зимние забавы» (уточнить в какие игры играют зимой)</w:t>
            </w:r>
          </w:p>
        </w:tc>
      </w:tr>
      <w:tr w:rsidR="00011282" w:rsidRPr="003374C0" w:rsidTr="00F05F5D">
        <w:tc>
          <w:tcPr>
            <w:tcW w:w="10457" w:type="dxa"/>
            <w:gridSpan w:val="5"/>
          </w:tcPr>
          <w:p w:rsidR="00011282" w:rsidRPr="003374C0" w:rsidRDefault="00011282" w:rsidP="00F05F5D">
            <w:pPr>
              <w:jc w:val="center"/>
            </w:pPr>
            <w:r w:rsidRPr="003374C0">
              <w:rPr>
                <w:b/>
                <w:bCs/>
                <w:color w:val="000000"/>
              </w:rPr>
              <w:t>2-я неделя «Народные игрушки. Народные промыслы»</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Игровая ситуация «Магазин игрушек». </w:t>
            </w:r>
          </w:p>
          <w:p w:rsidR="00011282" w:rsidRPr="003374C0" w:rsidRDefault="00011282" w:rsidP="00F05F5D">
            <w:pPr>
              <w:shd w:val="clear" w:color="auto" w:fill="FFFFFF"/>
              <w:autoSpaceDE w:val="0"/>
              <w:snapToGrid w:val="0"/>
              <w:rPr>
                <w:color w:val="000000"/>
              </w:rPr>
            </w:pPr>
            <w:r w:rsidRPr="003374C0">
              <w:rPr>
                <w:color w:val="000000"/>
              </w:rPr>
              <w:t xml:space="preserve">2. Подвижные игры «Неваляшки», «Найди флажок». </w:t>
            </w:r>
          </w:p>
          <w:p w:rsidR="00011282" w:rsidRPr="003374C0" w:rsidRDefault="00011282" w:rsidP="00F05F5D">
            <w:pPr>
              <w:shd w:val="clear" w:color="auto" w:fill="FFFFFF"/>
              <w:autoSpaceDE w:val="0"/>
              <w:snapToGrid w:val="0"/>
              <w:rPr>
                <w:color w:val="000000"/>
              </w:rPr>
            </w:pPr>
            <w:r w:rsidRPr="003374C0">
              <w:rPr>
                <w:color w:val="000000"/>
              </w:rPr>
              <w:t xml:space="preserve">3. Инсценировка четверостишия: </w:t>
            </w:r>
          </w:p>
          <w:p w:rsidR="00011282" w:rsidRPr="003374C0" w:rsidRDefault="00011282" w:rsidP="00F05F5D">
            <w:pPr>
              <w:shd w:val="clear" w:color="auto" w:fill="FFFFFF"/>
              <w:autoSpaceDE w:val="0"/>
              <w:snapToGrid w:val="0"/>
              <w:rPr>
                <w:color w:val="000000"/>
              </w:rPr>
            </w:pPr>
            <w:r w:rsidRPr="003374C0">
              <w:rPr>
                <w:color w:val="000000"/>
              </w:rPr>
              <w:t>Мы по лесу шли, шли –</w:t>
            </w:r>
          </w:p>
          <w:p w:rsidR="00011282" w:rsidRPr="003374C0" w:rsidRDefault="00011282" w:rsidP="00F05F5D">
            <w:pPr>
              <w:shd w:val="clear" w:color="auto" w:fill="FFFFFF"/>
              <w:autoSpaceDE w:val="0"/>
              <w:snapToGrid w:val="0"/>
              <w:rPr>
                <w:color w:val="000000"/>
              </w:rPr>
            </w:pPr>
            <w:r w:rsidRPr="003374C0">
              <w:rPr>
                <w:color w:val="000000"/>
              </w:rPr>
              <w:t>Подберезовик нашли.</w:t>
            </w:r>
          </w:p>
          <w:p w:rsidR="00011282" w:rsidRPr="003374C0" w:rsidRDefault="00011282" w:rsidP="00F05F5D">
            <w:pPr>
              <w:shd w:val="clear" w:color="auto" w:fill="FFFFFF"/>
              <w:autoSpaceDE w:val="0"/>
              <w:snapToGrid w:val="0"/>
              <w:rPr>
                <w:color w:val="000000"/>
              </w:rPr>
            </w:pPr>
            <w:r w:rsidRPr="003374C0">
              <w:rPr>
                <w:color w:val="000000"/>
              </w:rPr>
              <w:t xml:space="preserve"> Раз грибок и два грибок.</w:t>
            </w:r>
          </w:p>
          <w:p w:rsidR="00011282" w:rsidRPr="003374C0" w:rsidRDefault="00011282" w:rsidP="00F05F5D">
            <w:pPr>
              <w:shd w:val="clear" w:color="auto" w:fill="FFFFFF"/>
              <w:autoSpaceDE w:val="0"/>
              <w:snapToGrid w:val="0"/>
              <w:rPr>
                <w:color w:val="000000"/>
              </w:rPr>
            </w:pPr>
            <w:r w:rsidRPr="003374C0">
              <w:rPr>
                <w:color w:val="000000"/>
              </w:rPr>
              <w:t xml:space="preserve"> Положили в куз</w:t>
            </w:r>
            <w:r w:rsidR="00F05F5D">
              <w:rPr>
                <w:color w:val="000000"/>
              </w:rPr>
              <w:t xml:space="preserve">овок. </w:t>
            </w:r>
          </w:p>
          <w:p w:rsidR="00011282" w:rsidRPr="003374C0" w:rsidRDefault="00011282" w:rsidP="00F05F5D">
            <w:pPr>
              <w:shd w:val="clear" w:color="auto" w:fill="FFFFFF"/>
              <w:autoSpaceDE w:val="0"/>
              <w:snapToGrid w:val="0"/>
              <w:rPr>
                <w:color w:val="000000"/>
              </w:rPr>
            </w:pPr>
            <w:r w:rsidRPr="003374C0">
              <w:rPr>
                <w:color w:val="000000"/>
              </w:rPr>
              <w:t xml:space="preserve">4. Дидактическая игра «Устроим кукле комнату с игрушками». </w:t>
            </w:r>
          </w:p>
          <w:p w:rsidR="00011282" w:rsidRPr="003374C0" w:rsidRDefault="00011282" w:rsidP="00F05F5D">
            <w:pPr>
              <w:shd w:val="clear" w:color="auto" w:fill="FFFFFF"/>
              <w:autoSpaceDE w:val="0"/>
              <w:snapToGrid w:val="0"/>
              <w:rPr>
                <w:color w:val="000000"/>
              </w:rPr>
            </w:pPr>
            <w:r w:rsidRPr="003374C0">
              <w:rPr>
                <w:color w:val="000000"/>
              </w:rPr>
              <w:t>5. Организация коллективной игры с игрушками с целью воспитания доброжелательных взаимо</w:t>
            </w:r>
            <w:r w:rsidRPr="003374C0">
              <w:rPr>
                <w:color w:val="000000"/>
              </w:rPr>
              <w:softHyphen/>
              <w:t xml:space="preserve">отношений со сверстниками. </w:t>
            </w:r>
          </w:p>
          <w:p w:rsidR="00011282" w:rsidRPr="003374C0" w:rsidRDefault="00011282" w:rsidP="00F05F5D">
            <w:pPr>
              <w:shd w:val="clear" w:color="auto" w:fill="FFFFFF"/>
              <w:autoSpaceDE w:val="0"/>
              <w:snapToGrid w:val="0"/>
              <w:rPr>
                <w:color w:val="000000"/>
              </w:rPr>
            </w:pPr>
            <w:r w:rsidRPr="003374C0">
              <w:rPr>
                <w:color w:val="000000"/>
              </w:rPr>
              <w:t>6. Игры с солнечным зайчиком (педагог показыва</w:t>
            </w:r>
            <w:r w:rsidRPr="003374C0">
              <w:rPr>
                <w:color w:val="000000"/>
              </w:rPr>
              <w:softHyphen/>
              <w:t>ет, как с помощью зеркала на стенах и потолке появляется солнечный зайчик; дети «ловят»).</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Дидактическая игра «Что умеет делать мама (бабушка)?». </w:t>
            </w:r>
          </w:p>
          <w:p w:rsidR="00011282" w:rsidRPr="003374C0" w:rsidRDefault="00011282" w:rsidP="00F05F5D">
            <w:pPr>
              <w:shd w:val="clear" w:color="auto" w:fill="FFFFFF"/>
              <w:autoSpaceDE w:val="0"/>
              <w:snapToGrid w:val="0"/>
              <w:rPr>
                <w:color w:val="000000"/>
              </w:rPr>
            </w:pPr>
            <w:r w:rsidRPr="003374C0">
              <w:rPr>
                <w:color w:val="000000"/>
              </w:rPr>
              <w:t xml:space="preserve">2. Коллективная уборка в игровом уголке. </w:t>
            </w:r>
          </w:p>
          <w:p w:rsidR="00011282" w:rsidRPr="003374C0" w:rsidRDefault="00011282" w:rsidP="00F05F5D">
            <w:pPr>
              <w:shd w:val="clear" w:color="auto" w:fill="FFFFFF"/>
              <w:autoSpaceDE w:val="0"/>
              <w:snapToGrid w:val="0"/>
              <w:rPr>
                <w:color w:val="000000"/>
              </w:rPr>
            </w:pPr>
            <w:r w:rsidRPr="003374C0">
              <w:rPr>
                <w:color w:val="000000"/>
              </w:rPr>
              <w:t xml:space="preserve">3. Наблюдение за ростом и развитием перьев лука. </w:t>
            </w:r>
          </w:p>
          <w:p w:rsidR="00011282" w:rsidRPr="003374C0" w:rsidRDefault="00011282" w:rsidP="00F05F5D">
            <w:pPr>
              <w:shd w:val="clear" w:color="auto" w:fill="FFFFFF"/>
              <w:autoSpaceDE w:val="0"/>
              <w:snapToGrid w:val="0"/>
              <w:rPr>
                <w:color w:val="000000"/>
              </w:rPr>
            </w:pPr>
            <w:r w:rsidRPr="003374C0">
              <w:rPr>
                <w:color w:val="000000"/>
              </w:rPr>
              <w:t xml:space="preserve">4. Рассматривание сюжетных картинок с изображением людей, которые делают игрушки. </w:t>
            </w:r>
          </w:p>
          <w:p w:rsidR="00011282" w:rsidRPr="003374C0" w:rsidRDefault="00011282" w:rsidP="00F05F5D">
            <w:pPr>
              <w:shd w:val="clear" w:color="auto" w:fill="FFFFFF"/>
              <w:autoSpaceDE w:val="0"/>
              <w:snapToGrid w:val="0"/>
              <w:rPr>
                <w:color w:val="000000"/>
              </w:rPr>
            </w:pPr>
            <w:r w:rsidRPr="003374C0">
              <w:rPr>
                <w:color w:val="000000"/>
              </w:rPr>
              <w:t xml:space="preserve">5. Сюжетная игра «Постираем кукле платье». </w:t>
            </w:r>
          </w:p>
          <w:p w:rsidR="00011282" w:rsidRPr="003374C0" w:rsidRDefault="00011282" w:rsidP="00F05F5D">
            <w:pPr>
              <w:rPr>
                <w:color w:val="000000"/>
              </w:rPr>
            </w:pPr>
            <w:r w:rsidRPr="003374C0">
              <w:rPr>
                <w:color w:val="000000"/>
              </w:rPr>
              <w:t xml:space="preserve">6. Конструирование мебели из строительного </w:t>
            </w:r>
          </w:p>
          <w:p w:rsidR="00011282" w:rsidRPr="003374C0" w:rsidRDefault="00011282" w:rsidP="00F05F5D">
            <w:r w:rsidRPr="003374C0">
              <w:rPr>
                <w:color w:val="000000"/>
              </w:rPr>
              <w:t>ма</w:t>
            </w:r>
            <w:r w:rsidRPr="003374C0">
              <w:rPr>
                <w:color w:val="000000"/>
              </w:rPr>
              <w:softHyphen/>
              <w:t>терила (для кукол)</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Подвижные игры «Куклы неваляшки», «Зайка серенький сидит». </w:t>
            </w:r>
          </w:p>
          <w:p w:rsidR="00011282" w:rsidRPr="003374C0" w:rsidRDefault="00011282" w:rsidP="00F05F5D">
            <w:pPr>
              <w:shd w:val="clear" w:color="auto" w:fill="FFFFFF"/>
              <w:autoSpaceDE w:val="0"/>
              <w:snapToGrid w:val="0"/>
              <w:rPr>
                <w:color w:val="000000"/>
              </w:rPr>
            </w:pPr>
            <w:r w:rsidRPr="003374C0">
              <w:rPr>
                <w:color w:val="000000"/>
              </w:rPr>
              <w:t xml:space="preserve">2. Рассматривание иллюстраций по теме «Пешеход переходит улицу». </w:t>
            </w:r>
          </w:p>
          <w:p w:rsidR="00011282" w:rsidRPr="003374C0" w:rsidRDefault="00011282" w:rsidP="00F05F5D">
            <w:pPr>
              <w:shd w:val="clear" w:color="auto" w:fill="FFFFFF"/>
              <w:autoSpaceDE w:val="0"/>
              <w:snapToGrid w:val="0"/>
              <w:rPr>
                <w:color w:val="000000"/>
              </w:rPr>
            </w:pPr>
            <w:r w:rsidRPr="003374C0">
              <w:rPr>
                <w:color w:val="000000"/>
              </w:rPr>
              <w:t xml:space="preserve">3.Наблюдение затем, что происходит на улице; уточнить правила поведения на улице: не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выходить за пределы детского сада без родителей или воспитателей, не подходить к незнакомым взрослым, не брать предлагаемые ими угощения, игрушки.</w:t>
            </w:r>
          </w:p>
          <w:p w:rsidR="00011282" w:rsidRPr="003374C0" w:rsidRDefault="00011282" w:rsidP="00F05F5D">
            <w:r w:rsidRPr="003374C0">
              <w:rPr>
                <w:color w:val="000000"/>
              </w:rPr>
              <w:t>4.Беседа с детьми о том как нужно играть с игрушками, не драться.</w:t>
            </w:r>
          </w:p>
        </w:tc>
      </w:tr>
      <w:tr w:rsidR="00011282" w:rsidRPr="003374C0" w:rsidTr="00F05F5D">
        <w:tc>
          <w:tcPr>
            <w:tcW w:w="10457" w:type="dxa"/>
            <w:gridSpan w:val="5"/>
          </w:tcPr>
          <w:p w:rsidR="00011282" w:rsidRPr="003374C0" w:rsidRDefault="00011282" w:rsidP="00F05F5D">
            <w:pPr>
              <w:jc w:val="center"/>
            </w:pPr>
            <w:r w:rsidRPr="003374C0">
              <w:rPr>
                <w:b/>
                <w:color w:val="000000"/>
              </w:rPr>
              <w:t xml:space="preserve">3-я </w:t>
            </w:r>
            <w:r w:rsidRPr="003374C0">
              <w:rPr>
                <w:b/>
                <w:bCs/>
                <w:color w:val="000000"/>
              </w:rPr>
              <w:t>неделя «Дом и его части»</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Подвижные игры «Непослушные мячи», </w:t>
            </w:r>
            <w:r w:rsidRPr="003374C0">
              <w:rPr>
                <w:color w:val="000000"/>
              </w:rPr>
              <w:lastRenderedPageBreak/>
              <w:t xml:space="preserve">«Мышки-шалунишки». </w:t>
            </w:r>
          </w:p>
          <w:p w:rsidR="00011282" w:rsidRPr="003374C0" w:rsidRDefault="00011282" w:rsidP="00F05F5D">
            <w:pPr>
              <w:shd w:val="clear" w:color="auto" w:fill="FFFFFF"/>
              <w:autoSpaceDE w:val="0"/>
              <w:snapToGrid w:val="0"/>
              <w:rPr>
                <w:color w:val="000000"/>
              </w:rPr>
            </w:pPr>
            <w:r w:rsidRPr="003374C0">
              <w:rPr>
                <w:color w:val="000000"/>
              </w:rPr>
              <w:t xml:space="preserve">2. Самостоятельные игры с персонажами-игрушками. </w:t>
            </w:r>
          </w:p>
          <w:p w:rsidR="00011282" w:rsidRPr="003374C0" w:rsidRDefault="00011282" w:rsidP="00F05F5D">
            <w:pPr>
              <w:shd w:val="clear" w:color="auto" w:fill="FFFFFF"/>
              <w:autoSpaceDE w:val="0"/>
              <w:snapToGrid w:val="0"/>
              <w:rPr>
                <w:color w:val="000000"/>
              </w:rPr>
            </w:pPr>
            <w:r w:rsidRPr="003374C0">
              <w:rPr>
                <w:color w:val="000000"/>
              </w:rPr>
              <w:t>3. Дидактические игры на развитие внимания и памяти (дети рассматривают предметы, называют их, запоминают; затем педагог убирает предметы, а дети называют то, что запомнили (части дома)).</w:t>
            </w:r>
          </w:p>
          <w:p w:rsidR="00011282" w:rsidRPr="003374C0" w:rsidRDefault="00011282" w:rsidP="00F05F5D">
            <w:pPr>
              <w:shd w:val="clear" w:color="auto" w:fill="FFFFFF"/>
              <w:autoSpaceDE w:val="0"/>
              <w:rPr>
                <w:color w:val="000000"/>
              </w:rPr>
            </w:pPr>
            <w:r w:rsidRPr="003374C0">
              <w:rPr>
                <w:color w:val="000000"/>
              </w:rPr>
              <w:t>4. Игровая ситуация «Дети пришли домой» (обсудить правила поведения дома).</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Рассматривание сюжетных картинок с изображением людей, </w:t>
            </w:r>
            <w:r w:rsidRPr="003374C0">
              <w:rPr>
                <w:color w:val="000000"/>
              </w:rPr>
              <w:lastRenderedPageBreak/>
              <w:t>выполняющих разные трудовые действия дома (дети с помощью воспитателя</w:t>
            </w:r>
          </w:p>
          <w:p w:rsidR="00011282" w:rsidRPr="003374C0" w:rsidRDefault="00011282" w:rsidP="00F05F5D">
            <w:pPr>
              <w:shd w:val="clear" w:color="auto" w:fill="FFFFFF"/>
              <w:autoSpaceDE w:val="0"/>
              <w:snapToGrid w:val="0"/>
              <w:rPr>
                <w:color w:val="000000"/>
              </w:rPr>
            </w:pPr>
            <w:r w:rsidRPr="003374C0">
              <w:rPr>
                <w:color w:val="000000"/>
              </w:rPr>
              <w:t xml:space="preserve"> описы</w:t>
            </w:r>
            <w:r w:rsidRPr="003374C0">
              <w:rPr>
                <w:color w:val="000000"/>
              </w:rPr>
              <w:softHyphen/>
              <w:t xml:space="preserve">вают изображенное на картинке). </w:t>
            </w:r>
          </w:p>
          <w:p w:rsidR="00011282" w:rsidRPr="003374C0" w:rsidRDefault="00011282" w:rsidP="00F05F5D">
            <w:pPr>
              <w:shd w:val="clear" w:color="auto" w:fill="FFFFFF"/>
              <w:autoSpaceDE w:val="0"/>
              <w:snapToGrid w:val="0"/>
              <w:rPr>
                <w:color w:val="000000"/>
              </w:rPr>
            </w:pPr>
            <w:r w:rsidRPr="003374C0">
              <w:rPr>
                <w:color w:val="000000"/>
              </w:rPr>
              <w:t>3. Уход за комнатными растениями: дети под ру</w:t>
            </w:r>
            <w:r w:rsidRPr="003374C0">
              <w:rPr>
                <w:color w:val="000000"/>
              </w:rPr>
              <w:softHyphen/>
              <w:t>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Подвижно-дидактическая игра «Пешеход переходит </w:t>
            </w:r>
            <w:r w:rsidRPr="003374C0">
              <w:rPr>
                <w:color w:val="000000"/>
              </w:rPr>
              <w:lastRenderedPageBreak/>
              <w:t xml:space="preserve">улицу». </w:t>
            </w:r>
          </w:p>
          <w:p w:rsidR="00011282" w:rsidRPr="003374C0" w:rsidRDefault="00011282" w:rsidP="00F05F5D">
            <w:pPr>
              <w:shd w:val="clear" w:color="auto" w:fill="FFFFFF"/>
              <w:autoSpaceDE w:val="0"/>
              <w:snapToGrid w:val="0"/>
              <w:rPr>
                <w:color w:val="000000"/>
              </w:rPr>
            </w:pPr>
            <w:r w:rsidRPr="003374C0">
              <w:rPr>
                <w:color w:val="000000"/>
              </w:rPr>
              <w:t>2. Рассматривание картинок с изображение домов, побеседовать о технике безопасности дома.</w:t>
            </w:r>
          </w:p>
          <w:p w:rsidR="00011282" w:rsidRPr="003374C0" w:rsidRDefault="00011282" w:rsidP="00F05F5D">
            <w:pPr>
              <w:shd w:val="clear" w:color="auto" w:fill="FFFFFF"/>
              <w:autoSpaceDE w:val="0"/>
              <w:rPr>
                <w:color w:val="000000"/>
              </w:rPr>
            </w:pPr>
            <w:r w:rsidRPr="003374C0">
              <w:rPr>
                <w:color w:val="000000"/>
              </w:rPr>
              <w:t>3. Чтение русской народной сказки «Козлятки и волк» (обр. К. Ушинского).</w:t>
            </w:r>
          </w:p>
          <w:p w:rsidR="00011282" w:rsidRPr="003374C0" w:rsidRDefault="00011282" w:rsidP="00F05F5D">
            <w:r w:rsidRPr="003374C0">
              <w:rPr>
                <w:color w:val="000000"/>
              </w:rPr>
              <w:t>4. Подвижные игры «Мяч в кругу», «Попади в во</w:t>
            </w:r>
            <w:r w:rsidRPr="003374C0">
              <w:rPr>
                <w:color w:val="000000"/>
              </w:rPr>
              <w:softHyphen/>
              <w:t>ротца» (уточнить правила безопасного поведения во время коллективной подвижной игры)</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4-я неделя «Транспорт»</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«Шофер», «Поездка в магазин ».</w:t>
            </w:r>
          </w:p>
          <w:p w:rsidR="00011282" w:rsidRPr="003374C0" w:rsidRDefault="00011282" w:rsidP="00F05F5D">
            <w:pPr>
              <w:shd w:val="clear" w:color="auto" w:fill="FFFFFF"/>
              <w:autoSpaceDE w:val="0"/>
              <w:rPr>
                <w:color w:val="000000"/>
              </w:rPr>
            </w:pPr>
            <w:r w:rsidRPr="003374C0">
              <w:rPr>
                <w:color w:val="000000"/>
              </w:rPr>
              <w:t>2.  Игровое развлечение «Мы построили машину».</w:t>
            </w:r>
          </w:p>
          <w:p w:rsidR="00011282" w:rsidRPr="003374C0" w:rsidRDefault="00011282" w:rsidP="00F05F5D">
            <w:pPr>
              <w:shd w:val="clear" w:color="auto" w:fill="FFFFFF"/>
              <w:autoSpaceDE w:val="0"/>
              <w:rPr>
                <w:color w:val="000000"/>
              </w:rPr>
            </w:pPr>
            <w:r w:rsidRPr="003374C0">
              <w:rPr>
                <w:color w:val="000000"/>
              </w:rPr>
              <w:t>3. Дидактические игры «Что гудит», «Мы едем быстро-тихо».</w:t>
            </w:r>
          </w:p>
          <w:p w:rsidR="00011282" w:rsidRPr="003374C0" w:rsidRDefault="00011282" w:rsidP="00F05F5D">
            <w:pPr>
              <w:shd w:val="clear" w:color="auto" w:fill="FFFFFF"/>
              <w:autoSpaceDE w:val="0"/>
              <w:rPr>
                <w:color w:val="000000"/>
              </w:rPr>
            </w:pPr>
            <w:r w:rsidRPr="003374C0">
              <w:rPr>
                <w:color w:val="000000"/>
              </w:rPr>
              <w:t>4. Игровая ситуация «Игрушки готовятся к поездке».</w:t>
            </w:r>
          </w:p>
          <w:p w:rsidR="00011282" w:rsidRPr="003374C0" w:rsidRDefault="00011282" w:rsidP="00F05F5D">
            <w:pPr>
              <w:shd w:val="clear" w:color="auto" w:fill="FFFFFF"/>
              <w:autoSpaceDE w:val="0"/>
              <w:rPr>
                <w:color w:val="000000"/>
              </w:rPr>
            </w:pPr>
            <w:r w:rsidRPr="003374C0">
              <w:rPr>
                <w:color w:val="000000"/>
              </w:rPr>
              <w:t>5.  Рассматривание предметов разного назначения (машины), находящихся в группе.</w:t>
            </w:r>
          </w:p>
          <w:p w:rsidR="00011282" w:rsidRPr="003374C0" w:rsidRDefault="00011282" w:rsidP="00F05F5D">
            <w:pPr>
              <w:shd w:val="clear" w:color="auto" w:fill="FFFFFF"/>
              <w:autoSpaceDE w:val="0"/>
              <w:rPr>
                <w:color w:val="000000"/>
              </w:rPr>
            </w:pPr>
            <w:r w:rsidRPr="003374C0">
              <w:rPr>
                <w:color w:val="000000"/>
              </w:rPr>
              <w:t>6. «Упражнения со снежками» (русская народная мелодия).</w:t>
            </w:r>
          </w:p>
          <w:p w:rsidR="00011282" w:rsidRPr="003374C0" w:rsidRDefault="00011282" w:rsidP="00F05F5D">
            <w:pPr>
              <w:shd w:val="clear" w:color="auto" w:fill="FFFFFF"/>
              <w:autoSpaceDE w:val="0"/>
              <w:rPr>
                <w:color w:val="000000"/>
              </w:rPr>
            </w:pPr>
            <w:r w:rsidRPr="003374C0">
              <w:rPr>
                <w:color w:val="000000"/>
              </w:rPr>
              <w:t>7. Коллективные игры «Грузовик», «Мы едем, едем, едем».</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Беседа «Как я помогаю маме».</w:t>
            </w:r>
          </w:p>
          <w:p w:rsidR="00011282" w:rsidRPr="003374C0" w:rsidRDefault="00011282" w:rsidP="00F05F5D">
            <w:pPr>
              <w:shd w:val="clear" w:color="auto" w:fill="FFFFFF"/>
              <w:autoSpaceDE w:val="0"/>
              <w:rPr>
                <w:color w:val="000000"/>
              </w:rPr>
            </w:pPr>
            <w:r w:rsidRPr="003374C0">
              <w:rPr>
                <w:color w:val="000000"/>
              </w:rPr>
              <w:t>2. Конструирование из кубиков и кирпичиков гаража для машин.</w:t>
            </w:r>
          </w:p>
          <w:p w:rsidR="00011282" w:rsidRPr="003374C0" w:rsidRDefault="00011282" w:rsidP="00F05F5D">
            <w:pPr>
              <w:shd w:val="clear" w:color="auto" w:fill="FFFFFF"/>
              <w:autoSpaceDE w:val="0"/>
              <w:rPr>
                <w:color w:val="000000"/>
              </w:rPr>
            </w:pPr>
            <w:r w:rsidRPr="003374C0">
              <w:rPr>
                <w:color w:val="000000"/>
              </w:rPr>
              <w:t>3. Развивающая игра «Машинки» (дети под руко</w:t>
            </w:r>
            <w:r w:rsidRPr="003374C0">
              <w:rPr>
                <w:color w:val="000000"/>
              </w:rPr>
              <w:softHyphen/>
              <w:t>водством педагога группируют машинки по раз</w:t>
            </w:r>
            <w:r w:rsidRPr="003374C0">
              <w:rPr>
                <w:color w:val="000000"/>
              </w:rPr>
              <w:softHyphen/>
              <w:t>меру, цвету, форме).</w:t>
            </w:r>
          </w:p>
          <w:p w:rsidR="00011282" w:rsidRPr="003374C0" w:rsidRDefault="00011282" w:rsidP="00F05F5D">
            <w:pPr>
              <w:shd w:val="clear" w:color="auto" w:fill="FFFFFF"/>
              <w:autoSpaceDE w:val="0"/>
              <w:rPr>
                <w:color w:val="000000"/>
              </w:rPr>
            </w:pPr>
            <w:r w:rsidRPr="003374C0">
              <w:rPr>
                <w:color w:val="000000"/>
              </w:rPr>
              <w:t>4. Дидактическая игра «Что не подходит?» (дети рассматривают картинки с предметами и назы</w:t>
            </w:r>
            <w:r w:rsidRPr="003374C0">
              <w:rPr>
                <w:color w:val="000000"/>
              </w:rPr>
              <w:softHyphen/>
              <w:t>вают те, которые не подходят для работы шофера).</w:t>
            </w:r>
          </w:p>
          <w:p w:rsidR="00011282" w:rsidRPr="003374C0" w:rsidRDefault="00011282" w:rsidP="00F05F5D">
            <w:r w:rsidRPr="003374C0">
              <w:rPr>
                <w:color w:val="000000"/>
              </w:rPr>
              <w:t>5. Лепка из пластилина колес для машин.</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Знакомство с элементарными правилами по</w:t>
            </w:r>
            <w:r w:rsidRPr="003374C0">
              <w:rPr>
                <w:color w:val="000000"/>
              </w:rPr>
              <w:softHyphen/>
              <w:t>ведения в детском саду: нельзя брать в рот не</w:t>
            </w:r>
            <w:r w:rsidRPr="003374C0">
              <w:rPr>
                <w:color w:val="000000"/>
              </w:rPr>
              <w:softHyphen/>
              <w:t>съедобные предметы, нельзя засовывать в нос и ухо какие-либо предметы.</w:t>
            </w:r>
          </w:p>
          <w:p w:rsidR="00011282" w:rsidRPr="003374C0" w:rsidRDefault="00011282" w:rsidP="00F05F5D">
            <w:pPr>
              <w:shd w:val="clear" w:color="auto" w:fill="FFFFFF"/>
              <w:autoSpaceDE w:val="0"/>
              <w:rPr>
                <w:color w:val="000000"/>
              </w:rPr>
            </w:pPr>
            <w:r w:rsidRPr="003374C0">
              <w:rPr>
                <w:color w:val="000000"/>
              </w:rPr>
              <w:t>2. Рассматривание сюжетных картинок с изо</w:t>
            </w:r>
            <w:r w:rsidRPr="003374C0">
              <w:rPr>
                <w:color w:val="000000"/>
              </w:rPr>
              <w:softHyphen/>
              <w:t>бражением детей, выполняющих какие-либо действия играющих с машинками (предложить детям оценить правиль</w:t>
            </w:r>
            <w:r w:rsidRPr="003374C0">
              <w:rPr>
                <w:color w:val="000000"/>
              </w:rPr>
              <w:softHyphen/>
              <w:t>ность действий с точки зрения безопасности).</w:t>
            </w:r>
          </w:p>
          <w:p w:rsidR="00011282" w:rsidRPr="003374C0" w:rsidRDefault="00011282" w:rsidP="00F05F5D">
            <w:pPr>
              <w:shd w:val="clear" w:color="auto" w:fill="FFFFFF"/>
              <w:autoSpaceDE w:val="0"/>
              <w:rPr>
                <w:color w:val="000000"/>
              </w:rPr>
            </w:pPr>
            <w:r w:rsidRPr="003374C0">
              <w:rPr>
                <w:color w:val="000000"/>
              </w:rPr>
              <w:t>3. Чтение английской народной песенки «У ма</w:t>
            </w:r>
            <w:r w:rsidRPr="003374C0">
              <w:rPr>
                <w:color w:val="000000"/>
              </w:rPr>
              <w:softHyphen/>
              <w:t>ленькой Мэри...».</w:t>
            </w:r>
          </w:p>
          <w:p w:rsidR="00011282" w:rsidRPr="003374C0" w:rsidRDefault="00011282" w:rsidP="00F05F5D">
            <w:pPr>
              <w:shd w:val="clear" w:color="auto" w:fill="FFFFFF"/>
              <w:autoSpaceDE w:val="0"/>
              <w:rPr>
                <w:color w:val="000000"/>
              </w:rPr>
            </w:pPr>
            <w:r w:rsidRPr="003374C0">
              <w:rPr>
                <w:color w:val="000000"/>
              </w:rPr>
              <w:t>4. Беседа «Чего нельзя делать в детском саду?»</w:t>
            </w:r>
          </w:p>
        </w:tc>
      </w:tr>
      <w:tr w:rsidR="00011282" w:rsidRPr="003374C0" w:rsidTr="00F05F5D">
        <w:tc>
          <w:tcPr>
            <w:tcW w:w="10457" w:type="dxa"/>
            <w:gridSpan w:val="5"/>
          </w:tcPr>
          <w:p w:rsidR="00011282" w:rsidRPr="003374C0" w:rsidRDefault="00011282" w:rsidP="00F05F5D">
            <w:pPr>
              <w:jc w:val="center"/>
            </w:pPr>
            <w:r w:rsidRPr="003374C0">
              <w:rPr>
                <w:b/>
                <w:bCs/>
                <w:color w:val="000000"/>
              </w:rPr>
              <w:t>Февраль</w:t>
            </w:r>
          </w:p>
        </w:tc>
      </w:tr>
      <w:tr w:rsidR="00011282" w:rsidRPr="003374C0" w:rsidTr="00F05F5D">
        <w:tc>
          <w:tcPr>
            <w:tcW w:w="10457" w:type="dxa"/>
            <w:gridSpan w:val="5"/>
          </w:tcPr>
          <w:p w:rsidR="00011282" w:rsidRPr="003374C0" w:rsidRDefault="00011282" w:rsidP="00F05F5D">
            <w:pPr>
              <w:jc w:val="center"/>
            </w:pPr>
            <w:r w:rsidRPr="003374C0">
              <w:rPr>
                <w:b/>
                <w:color w:val="000000"/>
              </w:rPr>
              <w:t>1-я</w:t>
            </w:r>
            <w:r w:rsidRPr="003374C0">
              <w:rPr>
                <w:color w:val="000000"/>
              </w:rPr>
              <w:t xml:space="preserve"> </w:t>
            </w:r>
            <w:r w:rsidRPr="003374C0">
              <w:rPr>
                <w:b/>
                <w:bCs/>
                <w:color w:val="000000"/>
              </w:rPr>
              <w:t>неделя «Посуда.</w:t>
            </w:r>
            <w:r w:rsidRPr="003374C0">
              <w:rPr>
                <w:b/>
                <w:color w:val="000000"/>
              </w:rPr>
              <w:t xml:space="preserve"> Продукты питания</w:t>
            </w:r>
            <w:r w:rsidRPr="003374C0">
              <w:rPr>
                <w:b/>
                <w:bCs/>
                <w:color w:val="000000"/>
              </w:rPr>
              <w:t>»</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«Семья», «Готовим обед».</w:t>
            </w:r>
          </w:p>
          <w:p w:rsidR="00011282" w:rsidRPr="003374C0" w:rsidRDefault="00011282" w:rsidP="00F05F5D">
            <w:pPr>
              <w:shd w:val="clear" w:color="auto" w:fill="FFFFFF"/>
              <w:autoSpaceDE w:val="0"/>
              <w:rPr>
                <w:smallCaps/>
                <w:color w:val="000000"/>
              </w:rPr>
            </w:pPr>
            <w:r w:rsidRPr="003374C0">
              <w:rPr>
                <w:color w:val="000000"/>
              </w:rPr>
              <w:t>2. Подвижные игры «Птички, летите ко мне», «Солнце и дождик</w:t>
            </w:r>
            <w:r w:rsidRPr="003374C0">
              <w:rPr>
                <w:smallCaps/>
                <w:color w:val="000000"/>
              </w:rPr>
              <w:t>».</w:t>
            </w:r>
          </w:p>
          <w:p w:rsidR="00011282" w:rsidRPr="003374C0" w:rsidRDefault="00011282" w:rsidP="00F05F5D">
            <w:pPr>
              <w:shd w:val="clear" w:color="auto" w:fill="FFFFFF"/>
              <w:autoSpaceDE w:val="0"/>
              <w:rPr>
                <w:color w:val="000000"/>
              </w:rPr>
            </w:pPr>
            <w:r w:rsidRPr="003374C0">
              <w:rPr>
                <w:color w:val="000000"/>
              </w:rPr>
              <w:t>3. Театрализованная игра «Концерт для игрушек» (с использованием музыкальных инструментов).</w:t>
            </w:r>
          </w:p>
          <w:p w:rsidR="00011282" w:rsidRPr="003374C0" w:rsidRDefault="00011282" w:rsidP="00F05F5D">
            <w:pPr>
              <w:shd w:val="clear" w:color="auto" w:fill="FFFFFF"/>
              <w:autoSpaceDE w:val="0"/>
              <w:rPr>
                <w:color w:val="000000"/>
              </w:rPr>
            </w:pPr>
            <w:r w:rsidRPr="003374C0">
              <w:rPr>
                <w:color w:val="000000"/>
              </w:rPr>
              <w:t xml:space="preserve">4. Дидактические игры «Найди посуду» (среди </w:t>
            </w:r>
            <w:r w:rsidRPr="003374C0">
              <w:rPr>
                <w:color w:val="000000"/>
              </w:rPr>
              <w:lastRenderedPageBreak/>
              <w:t>изображений разных предметов дети находят оп</w:t>
            </w:r>
            <w:r w:rsidRPr="003374C0">
              <w:rPr>
                <w:color w:val="000000"/>
              </w:rPr>
              <w:softHyphen/>
              <w:t>ределенную игрушку), «Найди большой и маленький чайник» (дети соотносят по величине пло</w:t>
            </w:r>
            <w:r w:rsidRPr="003374C0">
              <w:rPr>
                <w:color w:val="000000"/>
              </w:rPr>
              <w:softHyphen/>
              <w:t xml:space="preserve">скостные изображения чайничков). </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Выполнение детьми простейших трудовых дей</w:t>
            </w:r>
            <w:r w:rsidRPr="003374C0">
              <w:rPr>
                <w:color w:val="000000"/>
              </w:rPr>
              <w:softHyphen/>
              <w:t>ствий: уборка посуды.</w:t>
            </w:r>
          </w:p>
          <w:p w:rsidR="00011282" w:rsidRPr="003374C0" w:rsidRDefault="00011282" w:rsidP="00F05F5D">
            <w:pPr>
              <w:shd w:val="clear" w:color="auto" w:fill="FFFFFF"/>
              <w:autoSpaceDE w:val="0"/>
              <w:rPr>
                <w:color w:val="000000"/>
              </w:rPr>
            </w:pPr>
            <w:r w:rsidRPr="003374C0">
              <w:rPr>
                <w:color w:val="000000"/>
              </w:rPr>
              <w:t>2. Наблюдение за действиями воспитателя (полив цветов, изготовление дидактического материла</w:t>
            </w:r>
          </w:p>
          <w:p w:rsidR="00011282" w:rsidRPr="003374C0" w:rsidRDefault="00011282" w:rsidP="00F05F5D">
            <w:pPr>
              <w:shd w:val="clear" w:color="auto" w:fill="FFFFFF"/>
              <w:autoSpaceDE w:val="0"/>
              <w:rPr>
                <w:color w:val="000000"/>
              </w:rPr>
            </w:pPr>
            <w:r w:rsidRPr="003374C0">
              <w:rPr>
                <w:color w:val="000000"/>
              </w:rPr>
              <w:t>к занятию).</w:t>
            </w:r>
          </w:p>
          <w:p w:rsidR="00011282" w:rsidRPr="003374C0" w:rsidRDefault="00011282" w:rsidP="00F05F5D">
            <w:pPr>
              <w:shd w:val="clear" w:color="auto" w:fill="FFFFFF"/>
              <w:autoSpaceDE w:val="0"/>
              <w:rPr>
                <w:color w:val="000000"/>
              </w:rPr>
            </w:pPr>
            <w:r w:rsidRPr="003374C0">
              <w:rPr>
                <w:color w:val="000000"/>
              </w:rPr>
              <w:t>3.Дидактическая игра «Где работают повара»</w:t>
            </w:r>
          </w:p>
          <w:p w:rsidR="00011282" w:rsidRPr="003374C0" w:rsidRDefault="00011282" w:rsidP="00F05F5D">
            <w:pPr>
              <w:shd w:val="clear" w:color="auto" w:fill="FFFFFF"/>
              <w:autoSpaceDE w:val="0"/>
              <w:rPr>
                <w:color w:val="000000"/>
              </w:rPr>
            </w:pPr>
            <w:r w:rsidRPr="003374C0">
              <w:rPr>
                <w:color w:val="000000"/>
              </w:rPr>
              <w:t>(дети рассматривают картинки с изображением представителей  профессии).</w:t>
            </w:r>
          </w:p>
          <w:p w:rsidR="00011282" w:rsidRPr="003374C0" w:rsidRDefault="00011282" w:rsidP="00F05F5D">
            <w:pPr>
              <w:shd w:val="clear" w:color="auto" w:fill="FFFFFF"/>
              <w:autoSpaceDE w:val="0"/>
              <w:rPr>
                <w:color w:val="000000"/>
              </w:rPr>
            </w:pPr>
            <w:r w:rsidRPr="003374C0">
              <w:rPr>
                <w:color w:val="000000"/>
              </w:rPr>
              <w:lastRenderedPageBreak/>
              <w:t>4. Приучение детей к самостоятельному одева</w:t>
            </w:r>
            <w:r w:rsidRPr="003374C0">
              <w:rPr>
                <w:color w:val="000000"/>
              </w:rPr>
              <w:softHyphen/>
              <w:t>нию и раздеванию, застегиванию пуговиц, липу</w:t>
            </w:r>
            <w:r w:rsidRPr="003374C0">
              <w:rPr>
                <w:color w:val="000000"/>
              </w:rPr>
              <w:softHyphen/>
              <w:t xml:space="preserve">чек, молний. </w:t>
            </w:r>
          </w:p>
          <w:p w:rsidR="00011282" w:rsidRPr="003374C0" w:rsidRDefault="00011282" w:rsidP="00F05F5D"/>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Знакомство с элементарными правилами безопасного передвижения в помещении: быть осторожными при спуске и подъеме по лест</w:t>
            </w:r>
            <w:r w:rsidRPr="003374C0">
              <w:rPr>
                <w:color w:val="000000"/>
              </w:rPr>
              <w:softHyphen/>
              <w:t>нице; держаться за перила.</w:t>
            </w:r>
          </w:p>
          <w:p w:rsidR="00011282" w:rsidRPr="003374C0" w:rsidRDefault="00011282" w:rsidP="00F05F5D">
            <w:pPr>
              <w:shd w:val="clear" w:color="auto" w:fill="FFFFFF"/>
              <w:autoSpaceDE w:val="0"/>
              <w:rPr>
                <w:color w:val="000000"/>
              </w:rPr>
            </w:pPr>
            <w:r w:rsidRPr="003374C0">
              <w:rPr>
                <w:color w:val="000000"/>
              </w:rPr>
              <w:t>2. Подвижные игры «Не переползай линию!», «Догоните меня!», «Прокати мяч».</w:t>
            </w:r>
          </w:p>
          <w:p w:rsidR="00011282" w:rsidRPr="003374C0" w:rsidRDefault="00011282" w:rsidP="00F05F5D">
            <w:pPr>
              <w:shd w:val="clear" w:color="auto" w:fill="FFFFFF"/>
              <w:autoSpaceDE w:val="0"/>
              <w:rPr>
                <w:color w:val="000000"/>
              </w:rPr>
            </w:pPr>
            <w:r w:rsidRPr="003374C0">
              <w:rPr>
                <w:color w:val="000000"/>
              </w:rPr>
              <w:t xml:space="preserve">3. Рассматривание картины </w:t>
            </w:r>
            <w:r w:rsidRPr="003374C0">
              <w:rPr>
                <w:color w:val="000000"/>
              </w:rPr>
              <w:lastRenderedPageBreak/>
              <w:t>«Дети переходят улицу».</w:t>
            </w:r>
          </w:p>
          <w:p w:rsidR="00011282" w:rsidRPr="003374C0" w:rsidRDefault="00011282" w:rsidP="00F05F5D">
            <w:pPr>
              <w:shd w:val="clear" w:color="auto" w:fill="FFFFFF"/>
              <w:autoSpaceDE w:val="0"/>
              <w:rPr>
                <w:color w:val="000000"/>
              </w:rPr>
            </w:pPr>
            <w:r w:rsidRPr="003374C0">
              <w:rPr>
                <w:color w:val="000000"/>
              </w:rPr>
              <w:t xml:space="preserve">4. Наблюдение за игровой ситуацией «Приготовим обед». </w:t>
            </w:r>
          </w:p>
        </w:tc>
      </w:tr>
      <w:tr w:rsidR="00011282" w:rsidRPr="003374C0" w:rsidTr="00F05F5D">
        <w:tc>
          <w:tcPr>
            <w:tcW w:w="10457" w:type="dxa"/>
            <w:gridSpan w:val="5"/>
          </w:tcPr>
          <w:p w:rsidR="00011282" w:rsidRPr="003374C0" w:rsidRDefault="00011282" w:rsidP="00F05F5D">
            <w:pPr>
              <w:jc w:val="center"/>
            </w:pPr>
            <w:r w:rsidRPr="003374C0">
              <w:rPr>
                <w:b/>
                <w:color w:val="000000"/>
              </w:rPr>
              <w:lastRenderedPageBreak/>
              <w:t>2-я неделя «Масленица»</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Игровая ситуация «В магазин за продуктами». </w:t>
            </w:r>
          </w:p>
          <w:p w:rsidR="00011282" w:rsidRPr="003374C0" w:rsidRDefault="00011282" w:rsidP="00F05F5D">
            <w:pPr>
              <w:shd w:val="clear" w:color="auto" w:fill="FFFFFF"/>
              <w:autoSpaceDE w:val="0"/>
              <w:snapToGrid w:val="0"/>
              <w:rPr>
                <w:color w:val="000000"/>
              </w:rPr>
            </w:pPr>
            <w:r w:rsidRPr="003374C0">
              <w:rPr>
                <w:color w:val="000000"/>
              </w:rPr>
              <w:t xml:space="preserve">2. Игра-забава «Жмурки». </w:t>
            </w:r>
          </w:p>
          <w:p w:rsidR="00011282" w:rsidRPr="003374C0" w:rsidRDefault="00011282" w:rsidP="00F05F5D">
            <w:pPr>
              <w:shd w:val="clear" w:color="auto" w:fill="FFFFFF"/>
              <w:autoSpaceDE w:val="0"/>
              <w:snapToGrid w:val="0"/>
              <w:rPr>
                <w:color w:val="000000"/>
              </w:rPr>
            </w:pPr>
            <w:r w:rsidRPr="003374C0">
              <w:rPr>
                <w:color w:val="000000"/>
              </w:rPr>
              <w:t>3. Малоподвижная игра «Кого не хватает?».</w:t>
            </w:r>
          </w:p>
          <w:p w:rsidR="00011282" w:rsidRPr="003374C0" w:rsidRDefault="00011282" w:rsidP="00F05F5D">
            <w:pPr>
              <w:shd w:val="clear" w:color="auto" w:fill="FFFFFF"/>
              <w:autoSpaceDE w:val="0"/>
              <w:snapToGrid w:val="0"/>
              <w:rPr>
                <w:color w:val="000000"/>
              </w:rPr>
            </w:pPr>
            <w:r w:rsidRPr="003374C0">
              <w:rPr>
                <w:color w:val="000000"/>
              </w:rPr>
              <w:t>4. Игра «Повтори за мной» (воспитатель произ</w:t>
            </w:r>
            <w:r w:rsidRPr="003374C0">
              <w:rPr>
                <w:color w:val="000000"/>
              </w:rPr>
              <w:softHyphen/>
              <w:t>носит разные звуки: тихий лай собачки, пыхте</w:t>
            </w:r>
            <w:r w:rsidRPr="003374C0">
              <w:rPr>
                <w:color w:val="000000"/>
              </w:rPr>
              <w:softHyphen/>
              <w:t>ние, мычание, жужжание, кашель, а дети повто</w:t>
            </w:r>
            <w:r w:rsidRPr="003374C0">
              <w:rPr>
                <w:color w:val="000000"/>
              </w:rPr>
              <w:softHyphen/>
              <w:t xml:space="preserve">ряют за педагогом). </w:t>
            </w:r>
          </w:p>
          <w:p w:rsidR="00011282" w:rsidRPr="003374C0" w:rsidRDefault="00011282" w:rsidP="00F05F5D">
            <w:pPr>
              <w:shd w:val="clear" w:color="auto" w:fill="FFFFFF"/>
              <w:autoSpaceDE w:val="0"/>
              <w:snapToGrid w:val="0"/>
              <w:rPr>
                <w:color w:val="000000"/>
              </w:rPr>
            </w:pPr>
            <w:r w:rsidRPr="003374C0">
              <w:rPr>
                <w:color w:val="000000"/>
              </w:rPr>
              <w:t>5. Рисование блинов.</w:t>
            </w:r>
          </w:p>
          <w:p w:rsidR="00011282" w:rsidRPr="003374C0" w:rsidRDefault="00011282" w:rsidP="00F05F5D">
            <w:pPr>
              <w:jc w:val="both"/>
              <w:rPr>
                <w:highlight w:val="yellow"/>
              </w:rPr>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Сюжетная игра «Наведем порядок в кукольной комнате». </w:t>
            </w:r>
          </w:p>
          <w:p w:rsidR="00011282" w:rsidRPr="003374C0" w:rsidRDefault="00011282" w:rsidP="00F05F5D">
            <w:pPr>
              <w:shd w:val="clear" w:color="auto" w:fill="FFFFFF"/>
              <w:autoSpaceDE w:val="0"/>
              <w:snapToGrid w:val="0"/>
              <w:rPr>
                <w:color w:val="000000"/>
              </w:rPr>
            </w:pPr>
            <w:r w:rsidRPr="003374C0">
              <w:rPr>
                <w:color w:val="000000"/>
              </w:rPr>
              <w:t>2. Дидактическая игра «Что умеет делать папа (дедушка)» с демонстрацией сюжетных картинок.</w:t>
            </w:r>
          </w:p>
          <w:p w:rsidR="00011282" w:rsidRPr="003374C0" w:rsidRDefault="00011282" w:rsidP="00F05F5D">
            <w:pPr>
              <w:shd w:val="clear" w:color="auto" w:fill="FFFFFF"/>
              <w:autoSpaceDE w:val="0"/>
              <w:snapToGrid w:val="0"/>
              <w:rPr>
                <w:color w:val="000000"/>
              </w:rPr>
            </w:pPr>
            <w:r w:rsidRPr="003374C0">
              <w:rPr>
                <w:color w:val="000000"/>
              </w:rPr>
              <w:t xml:space="preserve"> 3. Выполнение поручений воспитателя (принеси мишку, посади игрушку за стол, накорми мишку кашей). </w:t>
            </w:r>
          </w:p>
          <w:p w:rsidR="00011282" w:rsidRPr="003374C0" w:rsidRDefault="00011282" w:rsidP="00F05F5D">
            <w:pPr>
              <w:shd w:val="clear" w:color="auto" w:fill="FFFFFF"/>
              <w:autoSpaceDE w:val="0"/>
              <w:snapToGrid w:val="0"/>
              <w:rPr>
                <w:color w:val="000000"/>
              </w:rPr>
            </w:pPr>
            <w:r w:rsidRPr="003374C0">
              <w:rPr>
                <w:color w:val="000000"/>
              </w:rPr>
              <w:t>4. Приучение детей поддерживать порядок в иг</w:t>
            </w:r>
            <w:r w:rsidRPr="003374C0">
              <w:rPr>
                <w:color w:val="000000"/>
              </w:rPr>
              <w:softHyphen/>
              <w:t>ровой комнате, по окончании игр расставлять игровой материал</w:t>
            </w:r>
          </w:p>
          <w:p w:rsidR="00011282" w:rsidRPr="003374C0" w:rsidRDefault="00011282" w:rsidP="00F05F5D">
            <w:pPr>
              <w:shd w:val="clear" w:color="auto" w:fill="FFFFFF"/>
              <w:autoSpaceDE w:val="0"/>
              <w:snapToGrid w:val="0"/>
              <w:rPr>
                <w:color w:val="000000"/>
              </w:rPr>
            </w:pPr>
            <w:r w:rsidRPr="003374C0">
              <w:rPr>
                <w:color w:val="000000"/>
              </w:rPr>
              <w:t>5. Беседа «Что за праздник масленица?»</w:t>
            </w:r>
          </w:p>
          <w:p w:rsidR="00011282" w:rsidRPr="003374C0" w:rsidRDefault="00011282" w:rsidP="00F05F5D"/>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Знакомство с элементарными правилами безопасности дорожного движения (дать детям элементарные представления о правилах до</w:t>
            </w:r>
            <w:r w:rsidRPr="003374C0">
              <w:rPr>
                <w:color w:val="000000"/>
              </w:rPr>
              <w:softHyphen/>
              <w:t xml:space="preserve">рожного движения: автомобили движутся по дороге, светофор регулирует движение транспорта и пешеходов). </w:t>
            </w:r>
          </w:p>
          <w:p w:rsidR="00011282" w:rsidRPr="003374C0" w:rsidRDefault="00011282" w:rsidP="00F05F5D">
            <w:pPr>
              <w:shd w:val="clear" w:color="auto" w:fill="FFFFFF"/>
              <w:autoSpaceDE w:val="0"/>
              <w:snapToGrid w:val="0"/>
              <w:rPr>
                <w:color w:val="000000"/>
              </w:rPr>
            </w:pPr>
            <w:r w:rsidRPr="003374C0">
              <w:rPr>
                <w:color w:val="000000"/>
              </w:rPr>
              <w:t>2. Инсценировка русской народной потешки «Большие ноги...»</w:t>
            </w:r>
          </w:p>
          <w:p w:rsidR="00011282" w:rsidRPr="003374C0" w:rsidRDefault="00011282" w:rsidP="00F05F5D">
            <w:pPr>
              <w:shd w:val="clear" w:color="auto" w:fill="FFFFFF"/>
              <w:autoSpaceDE w:val="0"/>
              <w:rPr>
                <w:color w:val="000000"/>
              </w:rPr>
            </w:pPr>
            <w:r w:rsidRPr="003374C0">
              <w:rPr>
                <w:color w:val="000000"/>
              </w:rPr>
              <w:t>3.Наблюдение за игровой ситуацией «Куклы</w:t>
            </w:r>
          </w:p>
          <w:p w:rsidR="00011282" w:rsidRPr="003374C0" w:rsidRDefault="00011282" w:rsidP="00F05F5D">
            <w:pPr>
              <w:shd w:val="clear" w:color="auto" w:fill="FFFFFF"/>
              <w:autoSpaceDE w:val="0"/>
              <w:rPr>
                <w:color w:val="000000"/>
              </w:rPr>
            </w:pPr>
            <w:r w:rsidRPr="003374C0">
              <w:rPr>
                <w:color w:val="000000"/>
              </w:rPr>
              <w:t xml:space="preserve">не моют фрукты и овощи перед едой». </w:t>
            </w:r>
          </w:p>
        </w:tc>
      </w:tr>
      <w:tr w:rsidR="00011282" w:rsidRPr="003374C0" w:rsidTr="00F05F5D">
        <w:tc>
          <w:tcPr>
            <w:tcW w:w="10457" w:type="dxa"/>
            <w:gridSpan w:val="5"/>
          </w:tcPr>
          <w:p w:rsidR="00011282" w:rsidRPr="003374C0" w:rsidRDefault="00011282" w:rsidP="00F05F5D">
            <w:pPr>
              <w:jc w:val="center"/>
            </w:pPr>
            <w:r w:rsidRPr="003374C0">
              <w:rPr>
                <w:b/>
                <w:color w:val="000000"/>
              </w:rPr>
              <w:t>3-я неделя «Защитникам Отечества посвящаем»</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Игровые ситуации  «Мы солдаты», «Готовим подарок для папы». </w:t>
            </w:r>
          </w:p>
          <w:p w:rsidR="00011282" w:rsidRPr="003374C0" w:rsidRDefault="00011282" w:rsidP="00F05F5D">
            <w:pPr>
              <w:shd w:val="clear" w:color="auto" w:fill="FFFFFF"/>
              <w:autoSpaceDE w:val="0"/>
              <w:snapToGrid w:val="0"/>
              <w:rPr>
                <w:color w:val="000000"/>
              </w:rPr>
            </w:pPr>
            <w:r w:rsidRPr="003374C0">
              <w:rPr>
                <w:color w:val="000000"/>
              </w:rPr>
              <w:t xml:space="preserve">2. Подвижные игры «Где звенит колокольчик?», «Лошадки». </w:t>
            </w:r>
          </w:p>
          <w:p w:rsidR="00011282" w:rsidRPr="003374C0" w:rsidRDefault="00011282" w:rsidP="00F05F5D">
            <w:pPr>
              <w:shd w:val="clear" w:color="auto" w:fill="FFFFFF"/>
              <w:autoSpaceDE w:val="0"/>
              <w:snapToGrid w:val="0"/>
              <w:rPr>
                <w:color w:val="000000"/>
              </w:rPr>
            </w:pPr>
            <w:r w:rsidRPr="003374C0">
              <w:rPr>
                <w:color w:val="000000"/>
              </w:rPr>
              <w:t>3. Игры с водой (звучит музыка, педагог предла</w:t>
            </w:r>
            <w:r w:rsidRPr="003374C0">
              <w:rPr>
                <w:color w:val="000000"/>
              </w:rPr>
              <w:softHyphen/>
              <w:t>гает детям поиграть с мелкими игрушками в теп</w:t>
            </w:r>
            <w:r w:rsidRPr="003374C0">
              <w:rPr>
                <w:color w:val="000000"/>
              </w:rPr>
              <w:softHyphen/>
              <w:t xml:space="preserve">лой мыльной воде, а также переливать воду из одного стакана в другой). </w:t>
            </w:r>
          </w:p>
          <w:p w:rsidR="00011282" w:rsidRPr="003374C0" w:rsidRDefault="00011282" w:rsidP="00F05F5D">
            <w:pPr>
              <w:shd w:val="clear" w:color="auto" w:fill="FFFFFF"/>
              <w:autoSpaceDE w:val="0"/>
              <w:snapToGrid w:val="0"/>
              <w:rPr>
                <w:color w:val="000000"/>
              </w:rPr>
            </w:pPr>
            <w:r w:rsidRPr="003374C0">
              <w:rPr>
                <w:color w:val="000000"/>
              </w:rPr>
              <w:t xml:space="preserve">4. Чтение рассказа Е. Кузнеца «Ботинки». </w:t>
            </w:r>
          </w:p>
          <w:p w:rsidR="00011282" w:rsidRPr="003374C0" w:rsidRDefault="00011282" w:rsidP="00F05F5D">
            <w:pPr>
              <w:shd w:val="clear" w:color="auto" w:fill="FFFFFF"/>
              <w:autoSpaceDE w:val="0"/>
              <w:rPr>
                <w:color w:val="000000"/>
              </w:rPr>
            </w:pPr>
            <w:r w:rsidRPr="003374C0">
              <w:rPr>
                <w:color w:val="000000"/>
              </w:rPr>
              <w:t xml:space="preserve">5. Игровая ситуация «Помоги товарищу застегнуть рубашку». </w:t>
            </w:r>
          </w:p>
          <w:p w:rsidR="00011282" w:rsidRPr="003374C0" w:rsidRDefault="00011282" w:rsidP="00F05F5D">
            <w:pPr>
              <w:rPr>
                <w:color w:val="000000"/>
              </w:rPr>
            </w:pPr>
            <w:r w:rsidRPr="003374C0">
              <w:t>6. Знакомство с частями лица куклы Кати, умывание куклы.</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Рассматривание изображений военной техники. </w:t>
            </w:r>
          </w:p>
          <w:p w:rsidR="00011282" w:rsidRPr="003374C0" w:rsidRDefault="00011282" w:rsidP="00F05F5D">
            <w:pPr>
              <w:shd w:val="clear" w:color="auto" w:fill="FFFFFF"/>
              <w:autoSpaceDE w:val="0"/>
              <w:snapToGrid w:val="0"/>
              <w:rPr>
                <w:color w:val="000000"/>
              </w:rPr>
            </w:pPr>
            <w:r w:rsidRPr="003374C0">
              <w:rPr>
                <w:color w:val="000000"/>
              </w:rPr>
              <w:t>2. Выполнение движений в соответствии с тек</w:t>
            </w:r>
            <w:r w:rsidRPr="003374C0">
              <w:rPr>
                <w:color w:val="000000"/>
              </w:rPr>
              <w:softHyphen/>
              <w:t xml:space="preserve">стом стихотворения «Вот помощники мои...». </w:t>
            </w:r>
          </w:p>
          <w:p w:rsidR="00011282" w:rsidRPr="003374C0" w:rsidRDefault="00011282" w:rsidP="00F05F5D">
            <w:pPr>
              <w:shd w:val="clear" w:color="auto" w:fill="FFFFFF"/>
              <w:autoSpaceDE w:val="0"/>
              <w:snapToGrid w:val="0"/>
              <w:rPr>
                <w:color w:val="000000"/>
              </w:rPr>
            </w:pPr>
            <w:r w:rsidRPr="003374C0">
              <w:rPr>
                <w:color w:val="000000"/>
              </w:rPr>
              <w:t xml:space="preserve">3. Беседа «Кто такой военный» (дать представление о профессии). </w:t>
            </w:r>
          </w:p>
          <w:p w:rsidR="00011282" w:rsidRPr="003374C0" w:rsidRDefault="00011282" w:rsidP="00F05F5D">
            <w:pPr>
              <w:shd w:val="clear" w:color="auto" w:fill="FFFFFF"/>
              <w:autoSpaceDE w:val="0"/>
              <w:snapToGrid w:val="0"/>
              <w:rPr>
                <w:color w:val="000000"/>
              </w:rPr>
            </w:pPr>
            <w:r w:rsidRPr="003374C0">
              <w:rPr>
                <w:color w:val="000000"/>
              </w:rPr>
              <w:t xml:space="preserve">5. Составление рассказа о том, как нужно поздравить папу. </w:t>
            </w:r>
          </w:p>
          <w:p w:rsidR="00011282" w:rsidRPr="003374C0" w:rsidRDefault="00011282" w:rsidP="00F05F5D">
            <w:r w:rsidRPr="003374C0">
              <w:rPr>
                <w:color w:val="000000"/>
              </w:rPr>
              <w:t>6. «Прочитаем стихи для папы»</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Подвижные игры «Кто тише», «Кошка и мышки» (с использованием шапочек-масок). </w:t>
            </w:r>
          </w:p>
          <w:p w:rsidR="00011282" w:rsidRPr="003374C0" w:rsidRDefault="00011282" w:rsidP="00F05F5D">
            <w:pPr>
              <w:shd w:val="clear" w:color="auto" w:fill="FFFFFF"/>
              <w:autoSpaceDE w:val="0"/>
              <w:snapToGrid w:val="0"/>
              <w:rPr>
                <w:color w:val="000000"/>
              </w:rPr>
            </w:pPr>
            <w:r w:rsidRPr="003374C0">
              <w:rPr>
                <w:color w:val="000000"/>
              </w:rPr>
              <w:t xml:space="preserve">2. Составление рассказа «Домашние животные» (уточнить правила безопасного взаимодействия с домашними животными). </w:t>
            </w:r>
          </w:p>
          <w:p w:rsidR="00011282" w:rsidRPr="003374C0" w:rsidRDefault="00011282" w:rsidP="00F05F5D">
            <w:r w:rsidRPr="003374C0">
              <w:rPr>
                <w:color w:val="000000"/>
              </w:rPr>
              <w:t>3. Рассматривание сюжетных картинок из серии «Наши папы»</w:t>
            </w:r>
          </w:p>
        </w:tc>
      </w:tr>
      <w:tr w:rsidR="00011282" w:rsidRPr="003374C0" w:rsidTr="00F05F5D">
        <w:tc>
          <w:tcPr>
            <w:tcW w:w="10457" w:type="dxa"/>
            <w:gridSpan w:val="5"/>
          </w:tcPr>
          <w:p w:rsidR="00011282" w:rsidRPr="003374C0" w:rsidRDefault="00011282" w:rsidP="00F05F5D">
            <w:pPr>
              <w:jc w:val="center"/>
            </w:pPr>
            <w:r w:rsidRPr="003374C0">
              <w:rPr>
                <w:b/>
                <w:bCs/>
                <w:color w:val="000000"/>
              </w:rPr>
              <w:t>4-я неделя «Моя семья»</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Русская народная игра </w:t>
            </w:r>
            <w:r w:rsidRPr="003374C0">
              <w:rPr>
                <w:color w:val="000000"/>
              </w:rPr>
              <w:lastRenderedPageBreak/>
              <w:t xml:space="preserve">«Кот и мыши» с использованием шапочек-масок. </w:t>
            </w:r>
          </w:p>
          <w:p w:rsidR="00011282" w:rsidRPr="003374C0" w:rsidRDefault="00011282" w:rsidP="00F05F5D">
            <w:pPr>
              <w:shd w:val="clear" w:color="auto" w:fill="FFFFFF"/>
              <w:autoSpaceDE w:val="0"/>
              <w:snapToGrid w:val="0"/>
              <w:rPr>
                <w:color w:val="000000"/>
              </w:rPr>
            </w:pPr>
            <w:r w:rsidRPr="003374C0">
              <w:rPr>
                <w:color w:val="000000"/>
              </w:rPr>
              <w:t xml:space="preserve">2. Пальчиковая гимнастика «Встали пальчики» (М. Кольцова). </w:t>
            </w:r>
          </w:p>
          <w:p w:rsidR="00011282" w:rsidRPr="003374C0" w:rsidRDefault="00011282" w:rsidP="00F05F5D">
            <w:pPr>
              <w:shd w:val="clear" w:color="auto" w:fill="FFFFFF"/>
              <w:autoSpaceDE w:val="0"/>
              <w:snapToGrid w:val="0"/>
              <w:rPr>
                <w:color w:val="000000"/>
              </w:rPr>
            </w:pPr>
            <w:r w:rsidRPr="003374C0">
              <w:rPr>
                <w:color w:val="000000"/>
              </w:rPr>
              <w:t>3. Игры «Что ты видишь?», «Прятки с платком».</w:t>
            </w:r>
          </w:p>
          <w:p w:rsidR="00011282" w:rsidRPr="003374C0" w:rsidRDefault="00011282" w:rsidP="00F05F5D">
            <w:pPr>
              <w:shd w:val="clear" w:color="auto" w:fill="FFFFFF"/>
              <w:autoSpaceDE w:val="0"/>
              <w:snapToGrid w:val="0"/>
              <w:rPr>
                <w:color w:val="000000"/>
              </w:rPr>
            </w:pPr>
            <w:r w:rsidRPr="003374C0">
              <w:rPr>
                <w:color w:val="000000"/>
              </w:rPr>
              <w:t xml:space="preserve">4. Чтение стихотворения Т. Смирновой «Замарашка рот не мыл...». </w:t>
            </w:r>
          </w:p>
          <w:p w:rsidR="00011282" w:rsidRPr="003374C0" w:rsidRDefault="00011282" w:rsidP="00F05F5D">
            <w:pPr>
              <w:shd w:val="clear" w:color="auto" w:fill="FFFFFF"/>
              <w:autoSpaceDE w:val="0"/>
              <w:snapToGrid w:val="0"/>
              <w:rPr>
                <w:color w:val="000000"/>
              </w:rPr>
            </w:pPr>
            <w:r w:rsidRPr="003374C0">
              <w:rPr>
                <w:color w:val="000000"/>
              </w:rPr>
              <w:t xml:space="preserve">5. Знакомство с членами семьи (учить называть свое имя и имена членов семьи). </w:t>
            </w:r>
          </w:p>
          <w:p w:rsidR="00011282" w:rsidRPr="003374C0" w:rsidRDefault="00011282" w:rsidP="00F05F5D">
            <w:pPr>
              <w:rPr>
                <w:color w:val="000000"/>
              </w:rPr>
            </w:pPr>
            <w:r w:rsidRPr="003374C0">
              <w:rPr>
                <w:color w:val="000000"/>
              </w:rPr>
              <w:t>6. Беседа «Что нужно делать, чтобы не болеть?» (объяснить значение здорового питания, физкультуры, прогулок на свежем воздухе, закалки).</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Дидактические игры «Кто что </w:t>
            </w:r>
            <w:r w:rsidRPr="003374C0">
              <w:rPr>
                <w:color w:val="000000"/>
              </w:rPr>
              <w:lastRenderedPageBreak/>
              <w:t xml:space="preserve">делает?» (рассматривание сюжетных картинок с изображением мам, бабушек, пап , определение трудовых действий каждого). </w:t>
            </w:r>
          </w:p>
          <w:p w:rsidR="00011282" w:rsidRPr="003374C0" w:rsidRDefault="00011282" w:rsidP="00F05F5D">
            <w:pPr>
              <w:shd w:val="clear" w:color="auto" w:fill="FFFFFF"/>
              <w:autoSpaceDE w:val="0"/>
              <w:snapToGrid w:val="0"/>
              <w:rPr>
                <w:color w:val="000000"/>
              </w:rPr>
            </w:pPr>
            <w:r w:rsidRPr="003374C0">
              <w:rPr>
                <w:color w:val="000000"/>
              </w:rPr>
              <w:t xml:space="preserve">2. Наблюдение за действиями воспитателя (полив цветов, изготовление дидактического материла к занятию). </w:t>
            </w:r>
          </w:p>
          <w:p w:rsidR="00011282" w:rsidRPr="003374C0" w:rsidRDefault="00011282" w:rsidP="00F05F5D">
            <w:pPr>
              <w:shd w:val="clear" w:color="auto" w:fill="FFFFFF"/>
              <w:autoSpaceDE w:val="0"/>
              <w:snapToGrid w:val="0"/>
              <w:rPr>
                <w:color w:val="000000"/>
              </w:rPr>
            </w:pPr>
            <w:r w:rsidRPr="003374C0">
              <w:rPr>
                <w:color w:val="000000"/>
              </w:rPr>
              <w:t xml:space="preserve">3. Подвижная игра «Пол помоем-будет чисто» (дети имитируют движения ). </w:t>
            </w:r>
          </w:p>
          <w:p w:rsidR="00011282" w:rsidRPr="003374C0" w:rsidRDefault="00011282" w:rsidP="00F05F5D">
            <w:r w:rsidRPr="003374C0">
              <w:rPr>
                <w:color w:val="000000"/>
              </w:rPr>
              <w:t>4. Оказание детьми посильной помощи няне во время сервировки стола к обеду</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Дидактические игры «Что </w:t>
            </w:r>
            <w:r w:rsidRPr="003374C0">
              <w:rPr>
                <w:color w:val="000000"/>
              </w:rPr>
              <w:lastRenderedPageBreak/>
              <w:t xml:space="preserve">делает мама…… дома» (воспитание уважения к труду взрослых). </w:t>
            </w:r>
          </w:p>
          <w:p w:rsidR="00011282" w:rsidRPr="003374C0" w:rsidRDefault="00011282" w:rsidP="00F05F5D">
            <w:pPr>
              <w:shd w:val="clear" w:color="auto" w:fill="FFFFFF"/>
              <w:autoSpaceDE w:val="0"/>
              <w:snapToGrid w:val="0"/>
              <w:rPr>
                <w:color w:val="000000"/>
              </w:rPr>
            </w:pPr>
            <w:r w:rsidRPr="003374C0">
              <w:rPr>
                <w:color w:val="000000"/>
              </w:rPr>
              <w:t xml:space="preserve">2. Рассматривание иллюстраций с изображением пожара. </w:t>
            </w:r>
          </w:p>
          <w:p w:rsidR="00011282" w:rsidRPr="003374C0" w:rsidRDefault="00011282" w:rsidP="00F05F5D">
            <w:pPr>
              <w:shd w:val="clear" w:color="auto" w:fill="FFFFFF"/>
              <w:autoSpaceDE w:val="0"/>
              <w:snapToGrid w:val="0"/>
              <w:rPr>
                <w:color w:val="000000"/>
              </w:rPr>
            </w:pPr>
            <w:r w:rsidRPr="003374C0">
              <w:rPr>
                <w:color w:val="000000"/>
              </w:rPr>
              <w:t xml:space="preserve">3. Подвижные игры «Кто быстрее добежит до линии». </w:t>
            </w:r>
          </w:p>
          <w:p w:rsidR="00011282" w:rsidRPr="003374C0" w:rsidRDefault="00011282" w:rsidP="00F05F5D">
            <w:pPr>
              <w:shd w:val="clear" w:color="auto" w:fill="FFFFFF"/>
              <w:autoSpaceDE w:val="0"/>
              <w:snapToGrid w:val="0"/>
              <w:rPr>
                <w:color w:val="000000"/>
              </w:rPr>
            </w:pPr>
            <w:r w:rsidRPr="003374C0">
              <w:rPr>
                <w:color w:val="000000"/>
              </w:rPr>
              <w:t xml:space="preserve">4. Беседа «Осторожно, огонь!». </w:t>
            </w:r>
          </w:p>
          <w:p w:rsidR="00011282" w:rsidRPr="003374C0" w:rsidRDefault="00011282" w:rsidP="00F05F5D">
            <w:pPr>
              <w:shd w:val="clear" w:color="auto" w:fill="FFFFFF"/>
              <w:autoSpaceDE w:val="0"/>
              <w:snapToGrid w:val="0"/>
              <w:rPr>
                <w:color w:val="000000"/>
              </w:rPr>
            </w:pPr>
            <w:r w:rsidRPr="003374C0">
              <w:rPr>
                <w:color w:val="000000"/>
              </w:rPr>
              <w:t>5. Инсценировка отрывка из стихотворения С. Я. Маршака «Тили-тили-тили-бом! Загорелся кошкин дом!»</w:t>
            </w:r>
          </w:p>
          <w:p w:rsidR="00011282" w:rsidRPr="003374C0" w:rsidRDefault="00011282" w:rsidP="00F05F5D"/>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Март</w:t>
            </w:r>
          </w:p>
        </w:tc>
      </w:tr>
      <w:tr w:rsidR="00011282" w:rsidRPr="003374C0" w:rsidTr="00F05F5D">
        <w:tc>
          <w:tcPr>
            <w:tcW w:w="10457" w:type="dxa"/>
            <w:gridSpan w:val="5"/>
          </w:tcPr>
          <w:p w:rsidR="00011282" w:rsidRPr="003374C0" w:rsidRDefault="00011282" w:rsidP="00F05F5D">
            <w:pPr>
              <w:jc w:val="center"/>
            </w:pPr>
            <w:r w:rsidRPr="003374C0">
              <w:rPr>
                <w:b/>
                <w:bCs/>
                <w:color w:val="000000"/>
              </w:rPr>
              <w:t>1-я неделя «8 марта»</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Беседа о предстоящем празднике 8 Марта, рассматривание иллюстраций о празднике. </w:t>
            </w:r>
          </w:p>
          <w:p w:rsidR="00011282" w:rsidRPr="003374C0" w:rsidRDefault="00011282" w:rsidP="00F05F5D">
            <w:pPr>
              <w:shd w:val="clear" w:color="auto" w:fill="FFFFFF"/>
              <w:autoSpaceDE w:val="0"/>
              <w:snapToGrid w:val="0"/>
              <w:rPr>
                <w:color w:val="000000"/>
              </w:rPr>
            </w:pPr>
            <w:r w:rsidRPr="003374C0">
              <w:rPr>
                <w:color w:val="000000"/>
              </w:rPr>
              <w:t xml:space="preserve">2. Подвижные игры «Поймай мяч», «Целься точнее!». </w:t>
            </w:r>
          </w:p>
          <w:p w:rsidR="00011282" w:rsidRPr="003374C0" w:rsidRDefault="00011282" w:rsidP="00F05F5D">
            <w:pPr>
              <w:shd w:val="clear" w:color="auto" w:fill="FFFFFF"/>
              <w:autoSpaceDE w:val="0"/>
              <w:snapToGrid w:val="0"/>
              <w:rPr>
                <w:color w:val="000000"/>
              </w:rPr>
            </w:pPr>
            <w:r w:rsidRPr="003374C0">
              <w:rPr>
                <w:color w:val="000000"/>
              </w:rPr>
              <w:t xml:space="preserve">3. Дидактические игры «Похож - непохож» (классификация предметов по общему признаку), «Чудесный мешочек». </w:t>
            </w:r>
          </w:p>
          <w:p w:rsidR="00011282" w:rsidRPr="003374C0" w:rsidRDefault="00011282" w:rsidP="00F05F5D">
            <w:pPr>
              <w:shd w:val="clear" w:color="auto" w:fill="FFFFFF"/>
              <w:autoSpaceDE w:val="0"/>
              <w:snapToGrid w:val="0"/>
              <w:rPr>
                <w:color w:val="000000"/>
              </w:rPr>
            </w:pPr>
            <w:r w:rsidRPr="003374C0">
              <w:rPr>
                <w:color w:val="000000"/>
              </w:rPr>
              <w:t xml:space="preserve">4. Выполнение игровых действий по подражанию (что мы делаем на прогулке, дома, в группе, в лесу). </w:t>
            </w:r>
          </w:p>
          <w:p w:rsidR="00011282" w:rsidRPr="003374C0" w:rsidRDefault="00011282" w:rsidP="00F05F5D">
            <w:pPr>
              <w:shd w:val="clear" w:color="auto" w:fill="FFFFFF"/>
              <w:autoSpaceDE w:val="0"/>
              <w:snapToGrid w:val="0"/>
              <w:rPr>
                <w:color w:val="000000"/>
              </w:rPr>
            </w:pPr>
            <w:r w:rsidRPr="003374C0">
              <w:rPr>
                <w:color w:val="000000"/>
              </w:rPr>
              <w:t>5. Рассматривание предметов разного</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 xml:space="preserve"> цвета, находящихся в группе.</w:t>
            </w:r>
          </w:p>
          <w:p w:rsidR="00011282" w:rsidRPr="003374C0" w:rsidRDefault="00011282" w:rsidP="00F05F5D">
            <w:pPr>
              <w:shd w:val="clear" w:color="auto" w:fill="FFFFFF"/>
              <w:autoSpaceDE w:val="0"/>
              <w:rPr>
                <w:color w:val="000000"/>
              </w:rPr>
            </w:pPr>
            <w:r w:rsidRPr="003374C0">
              <w:rPr>
                <w:color w:val="000000"/>
              </w:rPr>
              <w:t xml:space="preserve">6. Коллективная сюжетная игра «Идем в гости к игрушкам с поздравлением». </w:t>
            </w:r>
          </w:p>
          <w:p w:rsidR="00011282" w:rsidRPr="003374C0" w:rsidRDefault="00011282" w:rsidP="00F05F5D">
            <w:pPr>
              <w:shd w:val="clear" w:color="auto" w:fill="FFFFFF"/>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Обучение детей аккуратному складыванию вещей в шкафчик. </w:t>
            </w:r>
          </w:p>
          <w:p w:rsidR="00011282" w:rsidRPr="003374C0" w:rsidRDefault="00011282" w:rsidP="00F05F5D">
            <w:pPr>
              <w:shd w:val="clear" w:color="auto" w:fill="FFFFFF"/>
              <w:autoSpaceDE w:val="0"/>
              <w:snapToGrid w:val="0"/>
              <w:rPr>
                <w:color w:val="000000"/>
              </w:rPr>
            </w:pPr>
            <w:r w:rsidRPr="003374C0">
              <w:rPr>
                <w:color w:val="000000"/>
              </w:rPr>
              <w:t>2. Рассматривание картинок с изображением женщин с цветами.</w:t>
            </w:r>
          </w:p>
          <w:p w:rsidR="00011282" w:rsidRPr="003374C0" w:rsidRDefault="00011282" w:rsidP="00F05F5D">
            <w:pPr>
              <w:shd w:val="clear" w:color="auto" w:fill="FFFFFF"/>
              <w:autoSpaceDE w:val="0"/>
              <w:snapToGrid w:val="0"/>
              <w:rPr>
                <w:color w:val="000000"/>
              </w:rPr>
            </w:pPr>
            <w:r w:rsidRPr="003374C0">
              <w:rPr>
                <w:color w:val="000000"/>
              </w:rPr>
              <w:t xml:space="preserve">3. Ознакомление с трудом воспитателя (спросить у детей, кто находится рядом с ними весь день, что делает воспитатель). </w:t>
            </w:r>
          </w:p>
          <w:p w:rsidR="00011282" w:rsidRPr="003374C0" w:rsidRDefault="00011282" w:rsidP="00F05F5D">
            <w:pPr>
              <w:shd w:val="clear" w:color="auto" w:fill="FFFFFF"/>
              <w:autoSpaceDE w:val="0"/>
              <w:snapToGrid w:val="0"/>
              <w:rPr>
                <w:color w:val="000000"/>
              </w:rPr>
            </w:pPr>
            <w:r w:rsidRPr="003374C0">
              <w:rPr>
                <w:color w:val="000000"/>
              </w:rPr>
              <w:t>4. Выполнение поручений воспитателя (собрать строительный материал на полочки или в ящик, аккуратно сложить кукольное постельное белье в стопочку).</w:t>
            </w:r>
          </w:p>
          <w:p w:rsidR="00011282" w:rsidRPr="003374C0" w:rsidRDefault="00011282" w:rsidP="00F05F5D">
            <w:pPr>
              <w:shd w:val="clear" w:color="auto" w:fill="FFFFFF"/>
              <w:autoSpaceDE w:val="0"/>
              <w:rPr>
                <w:color w:val="000000"/>
              </w:rPr>
            </w:pPr>
            <w:r w:rsidRPr="003374C0">
              <w:rPr>
                <w:color w:val="000000"/>
              </w:rPr>
              <w:t>5. «Сделаем подарок для мамы» (из строительного материала-горшочек для цветов).</w:t>
            </w:r>
          </w:p>
          <w:p w:rsidR="00011282" w:rsidRPr="003374C0" w:rsidRDefault="00011282" w:rsidP="00F05F5D">
            <w:pPr>
              <w:shd w:val="clear" w:color="auto" w:fill="FFFFFF"/>
              <w:autoSpaceDE w:val="0"/>
              <w:rPr>
                <w:color w:val="000000"/>
              </w:rPr>
            </w:pPr>
          </w:p>
          <w:p w:rsidR="00011282" w:rsidRPr="003374C0" w:rsidRDefault="00011282" w:rsidP="00F05F5D">
            <w:r w:rsidRPr="003374C0">
              <w:rPr>
                <w:color w:val="000000"/>
              </w:rPr>
              <w:t>6. Дидактическая игра «Что делает?» (дети назы</w:t>
            </w:r>
            <w:r w:rsidRPr="003374C0">
              <w:rPr>
                <w:color w:val="000000"/>
              </w:rPr>
              <w:softHyphen/>
              <w:t>вают действия, которые показывает воспитатель)</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p>
          <w:p w:rsidR="00011282" w:rsidRPr="003374C0" w:rsidRDefault="00011282" w:rsidP="00F05F5D">
            <w:pPr>
              <w:shd w:val="clear" w:color="auto" w:fill="FFFFFF"/>
              <w:autoSpaceDE w:val="0"/>
              <w:snapToGrid w:val="0"/>
              <w:rPr>
                <w:color w:val="000000"/>
              </w:rPr>
            </w:pPr>
            <w:r w:rsidRPr="003374C0">
              <w:rPr>
                <w:color w:val="000000"/>
              </w:rPr>
              <w:t xml:space="preserve">2. Дидактическая игра «Собери светофор» (познакомить с сигналами светофора).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r w:rsidRPr="003374C0">
              <w:rPr>
                <w:color w:val="000000"/>
              </w:rPr>
              <w:t>3. Сюжетная игра на макете «Устроим комнатку для мамы».</w:t>
            </w:r>
          </w:p>
          <w:p w:rsidR="00011282" w:rsidRPr="003374C0" w:rsidRDefault="00011282" w:rsidP="00F05F5D">
            <w:r w:rsidRPr="003374C0">
              <w:rPr>
                <w:color w:val="000000"/>
              </w:rPr>
              <w:t>4. Подвижная игра «Распускаются цветы».</w:t>
            </w:r>
          </w:p>
        </w:tc>
      </w:tr>
      <w:tr w:rsidR="00011282" w:rsidRPr="003374C0" w:rsidTr="00F05F5D">
        <w:tc>
          <w:tcPr>
            <w:tcW w:w="10457" w:type="dxa"/>
            <w:gridSpan w:val="5"/>
          </w:tcPr>
          <w:p w:rsidR="00011282" w:rsidRPr="003374C0" w:rsidRDefault="00011282" w:rsidP="00F05F5D">
            <w:pPr>
              <w:jc w:val="center"/>
            </w:pPr>
            <w:r w:rsidRPr="003374C0">
              <w:rPr>
                <w:b/>
                <w:color w:val="000000"/>
              </w:rPr>
              <w:t>2-я неделя «Профессии»</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 xml:space="preserve">1. Игровые ситуации  «Магазин одежды», «Парикмахерская». </w:t>
            </w:r>
          </w:p>
          <w:p w:rsidR="00011282" w:rsidRPr="003374C0" w:rsidRDefault="00011282" w:rsidP="00F05F5D">
            <w:pPr>
              <w:shd w:val="clear" w:color="auto" w:fill="FFFFFF"/>
              <w:autoSpaceDE w:val="0"/>
              <w:snapToGrid w:val="0"/>
              <w:rPr>
                <w:color w:val="000000"/>
              </w:rPr>
            </w:pPr>
            <w:r w:rsidRPr="003374C0">
              <w:rPr>
                <w:color w:val="000000"/>
              </w:rPr>
              <w:t xml:space="preserve">2. Подвижные игры «Найди </w:t>
            </w:r>
            <w:r w:rsidRPr="003374C0">
              <w:rPr>
                <w:color w:val="000000"/>
              </w:rPr>
              <w:lastRenderedPageBreak/>
              <w:t xml:space="preserve">флажок», «Добеги до линии». </w:t>
            </w:r>
          </w:p>
          <w:p w:rsidR="00011282" w:rsidRPr="003374C0" w:rsidRDefault="00011282" w:rsidP="00F05F5D">
            <w:pPr>
              <w:shd w:val="clear" w:color="auto" w:fill="FFFFFF"/>
              <w:autoSpaceDE w:val="0"/>
              <w:snapToGrid w:val="0"/>
              <w:rPr>
                <w:color w:val="000000"/>
              </w:rPr>
            </w:pPr>
            <w:r w:rsidRPr="003374C0">
              <w:rPr>
                <w:color w:val="000000"/>
              </w:rPr>
              <w:t xml:space="preserve">3. Самостоятельные игры с персонажами-игрушками. </w:t>
            </w:r>
          </w:p>
          <w:p w:rsidR="00011282" w:rsidRPr="003374C0" w:rsidRDefault="00011282" w:rsidP="00F05F5D">
            <w:pPr>
              <w:shd w:val="clear" w:color="auto" w:fill="FFFFFF"/>
              <w:autoSpaceDE w:val="0"/>
              <w:snapToGrid w:val="0"/>
              <w:rPr>
                <w:color w:val="000000"/>
              </w:rPr>
            </w:pPr>
            <w:r w:rsidRPr="003374C0">
              <w:rPr>
                <w:color w:val="000000"/>
              </w:rPr>
              <w:t>4. Дидактические игры «Один - много», «Большие</w:t>
            </w:r>
          </w:p>
          <w:p w:rsidR="00011282" w:rsidRPr="003374C0" w:rsidRDefault="00011282" w:rsidP="00F05F5D">
            <w:pPr>
              <w:shd w:val="clear" w:color="auto" w:fill="FFFFFF"/>
              <w:autoSpaceDE w:val="0"/>
              <w:snapToGrid w:val="0"/>
              <w:rPr>
                <w:color w:val="000000"/>
              </w:rPr>
            </w:pPr>
            <w:r w:rsidRPr="003374C0">
              <w:rPr>
                <w:color w:val="000000"/>
              </w:rPr>
              <w:t xml:space="preserve"> и маленькие». </w:t>
            </w:r>
          </w:p>
          <w:p w:rsidR="00011282" w:rsidRPr="003374C0" w:rsidRDefault="00011282" w:rsidP="00F05F5D">
            <w:pPr>
              <w:shd w:val="clear" w:color="auto" w:fill="FFFFFF"/>
              <w:autoSpaceDE w:val="0"/>
              <w:snapToGrid w:val="0"/>
              <w:rPr>
                <w:color w:val="000000"/>
              </w:rPr>
            </w:pPr>
            <w:r w:rsidRPr="003374C0">
              <w:rPr>
                <w:color w:val="000000"/>
              </w:rPr>
              <w:t xml:space="preserve">5. Легкий бег за воспитателем подгруппами, всей группой, парами, по кругу, обегая предметы. </w:t>
            </w:r>
          </w:p>
          <w:p w:rsidR="00011282" w:rsidRPr="003374C0" w:rsidRDefault="00011282" w:rsidP="00F05F5D">
            <w:pPr>
              <w:shd w:val="clear" w:color="auto" w:fill="FFFFFF"/>
              <w:autoSpaceDE w:val="0"/>
              <w:snapToGrid w:val="0"/>
              <w:rPr>
                <w:color w:val="000000"/>
              </w:rPr>
            </w:pPr>
            <w:r w:rsidRPr="003374C0">
              <w:rPr>
                <w:color w:val="000000"/>
              </w:rPr>
              <w:t xml:space="preserve">6. Экскурсия по группе: обратить внимание на чистоту и порядок (чистые раковины, посуда, подоконники), спросить, кто навел порядок в группе, как зовут няню, трудно ли каждый день наводить порядок в группе, как можно помочь </w:t>
            </w:r>
          </w:p>
          <w:p w:rsidR="00011282" w:rsidRPr="003374C0" w:rsidRDefault="00011282" w:rsidP="00F05F5D">
            <w:pPr>
              <w:rPr>
                <w:color w:val="000000"/>
              </w:rPr>
            </w:pPr>
            <w:r w:rsidRPr="003374C0">
              <w:rPr>
                <w:color w:val="000000"/>
              </w:rPr>
              <w:t>няне.</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Беседа «Какие бывают профессии» (расширение кругозора). </w:t>
            </w:r>
          </w:p>
          <w:p w:rsidR="00011282" w:rsidRPr="003374C0" w:rsidRDefault="00011282" w:rsidP="00F05F5D">
            <w:pPr>
              <w:shd w:val="clear" w:color="auto" w:fill="FFFFFF"/>
              <w:autoSpaceDE w:val="0"/>
              <w:snapToGrid w:val="0"/>
              <w:rPr>
                <w:color w:val="000000"/>
              </w:rPr>
            </w:pPr>
            <w:r w:rsidRPr="003374C0">
              <w:rPr>
                <w:color w:val="000000"/>
              </w:rPr>
              <w:t xml:space="preserve">2. Наблюдение на прогулке за </w:t>
            </w:r>
            <w:r w:rsidRPr="003374C0">
              <w:rPr>
                <w:color w:val="000000"/>
              </w:rPr>
              <w:lastRenderedPageBreak/>
              <w:t xml:space="preserve">старшими дошкольниками, помогающими воспитателю ухаживать за клумбой. </w:t>
            </w:r>
          </w:p>
          <w:p w:rsidR="00011282" w:rsidRPr="003374C0" w:rsidRDefault="00011282" w:rsidP="00F05F5D">
            <w:pPr>
              <w:shd w:val="clear" w:color="auto" w:fill="FFFFFF"/>
              <w:autoSpaceDE w:val="0"/>
              <w:snapToGrid w:val="0"/>
              <w:rPr>
                <w:color w:val="000000"/>
              </w:rPr>
            </w:pPr>
            <w:r w:rsidRPr="003374C0">
              <w:rPr>
                <w:color w:val="000000"/>
              </w:rPr>
              <w:t xml:space="preserve">3. Выполнение поручений воспитателя по уборке игрушек в группе. </w:t>
            </w:r>
          </w:p>
          <w:p w:rsidR="00011282" w:rsidRPr="003374C0" w:rsidRDefault="00011282" w:rsidP="00F05F5D">
            <w:pPr>
              <w:shd w:val="clear" w:color="auto" w:fill="FFFFFF"/>
              <w:autoSpaceDE w:val="0"/>
              <w:snapToGrid w:val="0"/>
              <w:rPr>
                <w:color w:val="000000"/>
              </w:rPr>
            </w:pPr>
            <w:r w:rsidRPr="003374C0">
              <w:rPr>
                <w:color w:val="000000"/>
              </w:rPr>
              <w:t xml:space="preserve">4. Подвижно-развивающая игра «Расти, расти, цветочек». </w:t>
            </w:r>
          </w:p>
          <w:p w:rsidR="00011282" w:rsidRPr="003374C0" w:rsidRDefault="00011282" w:rsidP="00F05F5D">
            <w:r w:rsidRPr="003374C0">
              <w:rPr>
                <w:color w:val="000000"/>
              </w:rPr>
              <w:t>5.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Подвижно-дидактическая игра «Угадай, кому что нужно». </w:t>
            </w:r>
          </w:p>
          <w:p w:rsidR="00011282" w:rsidRPr="003374C0" w:rsidRDefault="00011282" w:rsidP="00F05F5D">
            <w:pPr>
              <w:shd w:val="clear" w:color="auto" w:fill="FFFFFF"/>
              <w:autoSpaceDE w:val="0"/>
              <w:snapToGrid w:val="0"/>
              <w:rPr>
                <w:color w:val="000000"/>
              </w:rPr>
            </w:pPr>
            <w:r w:rsidRPr="003374C0">
              <w:rPr>
                <w:color w:val="000000"/>
              </w:rPr>
              <w:t>2. Беседа о профессиях.</w:t>
            </w:r>
          </w:p>
          <w:p w:rsidR="00011282" w:rsidRPr="003374C0" w:rsidRDefault="00011282" w:rsidP="00F05F5D">
            <w:pPr>
              <w:shd w:val="clear" w:color="auto" w:fill="FFFFFF"/>
              <w:autoSpaceDE w:val="0"/>
              <w:snapToGrid w:val="0"/>
              <w:rPr>
                <w:color w:val="000000"/>
              </w:rPr>
            </w:pPr>
            <w:r w:rsidRPr="003374C0">
              <w:rPr>
                <w:color w:val="000000"/>
              </w:rPr>
              <w:lastRenderedPageBreak/>
              <w:t xml:space="preserve">3. Конструирование дороги для машин. </w:t>
            </w:r>
          </w:p>
          <w:p w:rsidR="00011282" w:rsidRPr="003374C0" w:rsidRDefault="00011282" w:rsidP="00F05F5D">
            <w:pPr>
              <w:shd w:val="clear" w:color="auto" w:fill="FFFFFF"/>
              <w:autoSpaceDE w:val="0"/>
              <w:snapToGrid w:val="0"/>
              <w:rPr>
                <w:color w:val="000000"/>
              </w:rPr>
            </w:pPr>
            <w:r w:rsidRPr="003374C0">
              <w:rPr>
                <w:color w:val="000000"/>
              </w:rPr>
              <w:t xml:space="preserve">4. Подвижные игры «Мяч в кругу», «Попади в воротца» (уточнить правила безопасного поведения во время коллективной подвижной игры). </w:t>
            </w:r>
          </w:p>
          <w:p w:rsidR="00011282" w:rsidRPr="003374C0" w:rsidRDefault="00011282" w:rsidP="00F05F5D">
            <w:r w:rsidRPr="003374C0">
              <w:rPr>
                <w:color w:val="000000"/>
              </w:rPr>
              <w:t>5. Наблюдение за движением машин на улице (дать представление о том, что все водители соблюдают правила дорожного движения, чтобы не произошла авария).</w:t>
            </w:r>
          </w:p>
        </w:tc>
      </w:tr>
      <w:tr w:rsidR="00011282" w:rsidRPr="003374C0" w:rsidTr="00F05F5D">
        <w:tc>
          <w:tcPr>
            <w:tcW w:w="10457" w:type="dxa"/>
            <w:gridSpan w:val="5"/>
          </w:tcPr>
          <w:p w:rsidR="00011282" w:rsidRPr="003374C0" w:rsidRDefault="00011282" w:rsidP="00F05F5D">
            <w:pPr>
              <w:jc w:val="center"/>
            </w:pPr>
            <w:r w:rsidRPr="003374C0">
              <w:rPr>
                <w:b/>
                <w:color w:val="000000"/>
              </w:rPr>
              <w:lastRenderedPageBreak/>
              <w:t>3-я неделя «Части тела. Человек»</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«Больница», «Семья».</w:t>
            </w:r>
          </w:p>
          <w:p w:rsidR="00011282" w:rsidRPr="003374C0" w:rsidRDefault="00011282" w:rsidP="00F05F5D">
            <w:pPr>
              <w:shd w:val="clear" w:color="auto" w:fill="FFFFFF"/>
              <w:autoSpaceDE w:val="0"/>
              <w:snapToGrid w:val="0"/>
              <w:rPr>
                <w:color w:val="000000"/>
              </w:rPr>
            </w:pPr>
            <w:r w:rsidRPr="003374C0">
              <w:rPr>
                <w:color w:val="000000"/>
              </w:rPr>
              <w:t xml:space="preserve"> 2. Подвижные игры «Догони клубочек», «Зоопарк» (имитация движений животных). </w:t>
            </w:r>
          </w:p>
          <w:p w:rsidR="00011282" w:rsidRPr="003374C0" w:rsidRDefault="00011282" w:rsidP="00F05F5D">
            <w:pPr>
              <w:shd w:val="clear" w:color="auto" w:fill="FFFFFF"/>
              <w:autoSpaceDE w:val="0"/>
              <w:snapToGrid w:val="0"/>
              <w:rPr>
                <w:color w:val="000000"/>
              </w:rPr>
            </w:pPr>
            <w:r w:rsidRPr="003374C0">
              <w:rPr>
                <w:color w:val="000000"/>
              </w:rPr>
              <w:t xml:space="preserve">3. Дидактические игры «Покажи нужную картинку», «Части тела» (из разрезных картинок дети собирают изображение человечка). </w:t>
            </w:r>
          </w:p>
          <w:p w:rsidR="00011282" w:rsidRPr="003374C0" w:rsidRDefault="00011282" w:rsidP="00F05F5D">
            <w:pPr>
              <w:shd w:val="clear" w:color="auto" w:fill="FFFFFF"/>
              <w:autoSpaceDE w:val="0"/>
              <w:snapToGrid w:val="0"/>
              <w:rPr>
                <w:color w:val="000000"/>
              </w:rPr>
            </w:pPr>
            <w:r w:rsidRPr="003374C0">
              <w:rPr>
                <w:color w:val="000000"/>
              </w:rPr>
              <w:t xml:space="preserve">4. Игра на внимание «Чем мы это делаем?» (например: чем мы смотрим? - Смотрим глазами). </w:t>
            </w:r>
          </w:p>
          <w:p w:rsidR="00011282" w:rsidRPr="003374C0" w:rsidRDefault="00011282" w:rsidP="00F05F5D">
            <w:pPr>
              <w:rPr>
                <w:color w:val="000000"/>
              </w:rPr>
            </w:pPr>
            <w:r w:rsidRPr="003374C0">
              <w:rPr>
                <w:color w:val="000000"/>
              </w:rPr>
              <w:t>5.Пальчиковая игра «3 веселых братца».</w:t>
            </w:r>
          </w:p>
          <w:p w:rsidR="00011282" w:rsidRPr="003374C0" w:rsidRDefault="00011282" w:rsidP="00F05F5D">
            <w:pPr>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Обучение детей аккуратному складыванию обуви в шкафчик. </w:t>
            </w:r>
          </w:p>
          <w:p w:rsidR="00011282" w:rsidRPr="003374C0" w:rsidRDefault="00011282" w:rsidP="00F05F5D">
            <w:pPr>
              <w:shd w:val="clear" w:color="auto" w:fill="FFFFFF"/>
              <w:autoSpaceDE w:val="0"/>
              <w:snapToGrid w:val="0"/>
              <w:rPr>
                <w:color w:val="000000"/>
              </w:rPr>
            </w:pPr>
            <w:r w:rsidRPr="003374C0">
              <w:rPr>
                <w:color w:val="000000"/>
              </w:rPr>
              <w:t xml:space="preserve">2.  игра «Строители». </w:t>
            </w:r>
          </w:p>
          <w:p w:rsidR="00011282" w:rsidRPr="003374C0" w:rsidRDefault="00011282" w:rsidP="00F05F5D">
            <w:pPr>
              <w:shd w:val="clear" w:color="auto" w:fill="FFFFFF"/>
              <w:autoSpaceDE w:val="0"/>
              <w:snapToGrid w:val="0"/>
              <w:rPr>
                <w:color w:val="000000"/>
              </w:rPr>
            </w:pPr>
            <w:r w:rsidRPr="003374C0">
              <w:rPr>
                <w:color w:val="000000"/>
              </w:rPr>
              <w:t xml:space="preserve">3. Наблюдение на прогулке за тем, как старшие дошкольники оказывают посильную помощь дворнику. </w:t>
            </w:r>
          </w:p>
          <w:p w:rsidR="00011282" w:rsidRPr="003374C0" w:rsidRDefault="00011282" w:rsidP="00F05F5D">
            <w:pPr>
              <w:shd w:val="clear" w:color="auto" w:fill="FFFFFF"/>
              <w:autoSpaceDE w:val="0"/>
              <w:snapToGrid w:val="0"/>
              <w:rPr>
                <w:color w:val="000000"/>
              </w:rPr>
            </w:pPr>
            <w:r w:rsidRPr="003374C0">
              <w:rPr>
                <w:color w:val="000000"/>
              </w:rPr>
              <w:t xml:space="preserve">4. Выполнение поручений воспитателя (промыть кисточки после рисования в стакане с водой). </w:t>
            </w:r>
          </w:p>
          <w:p w:rsidR="00011282" w:rsidRPr="003374C0" w:rsidRDefault="00011282" w:rsidP="00F05F5D">
            <w:pPr>
              <w:shd w:val="clear" w:color="auto" w:fill="FFFFFF"/>
              <w:autoSpaceDE w:val="0"/>
              <w:snapToGrid w:val="0"/>
              <w:rPr>
                <w:color w:val="000000"/>
              </w:rPr>
            </w:pPr>
            <w:r w:rsidRPr="003374C0">
              <w:rPr>
                <w:color w:val="000000"/>
              </w:rPr>
              <w:t xml:space="preserve">5. Сюжетная игра «Оденем кукол на прогулку». </w:t>
            </w:r>
          </w:p>
          <w:p w:rsidR="00011282" w:rsidRPr="003374C0" w:rsidRDefault="00011282" w:rsidP="00F05F5D">
            <w:r w:rsidRPr="003374C0">
              <w:rPr>
                <w:color w:val="000000"/>
              </w:rPr>
              <w:t>6. Дидактическая игра «Мальчики и девочки» (внешнее определение по внешним признакам).</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p>
          <w:p w:rsidR="00011282" w:rsidRPr="003374C0" w:rsidRDefault="00011282" w:rsidP="00F05F5D">
            <w:pPr>
              <w:shd w:val="clear" w:color="auto" w:fill="FFFFFF"/>
              <w:autoSpaceDE w:val="0"/>
              <w:snapToGrid w:val="0"/>
              <w:rPr>
                <w:color w:val="000000"/>
              </w:rPr>
            </w:pPr>
            <w:r w:rsidRPr="003374C0">
              <w:rPr>
                <w:color w:val="000000"/>
              </w:rPr>
              <w:t xml:space="preserve">2. Дидактическая игра «Правильно - неправильно». </w:t>
            </w:r>
          </w:p>
          <w:p w:rsidR="00011282" w:rsidRPr="003374C0" w:rsidRDefault="00011282" w:rsidP="00F05F5D">
            <w:pPr>
              <w:shd w:val="clear" w:color="auto" w:fill="FFFFFF"/>
              <w:autoSpaceDE w:val="0"/>
              <w:snapToGrid w:val="0"/>
              <w:rPr>
                <w:color w:val="000000"/>
              </w:rPr>
            </w:pPr>
            <w:r w:rsidRPr="003374C0">
              <w:rPr>
                <w:color w:val="000000"/>
              </w:rPr>
              <w:t>3.  игра на «Мальчики и девочки».</w:t>
            </w:r>
          </w:p>
          <w:p w:rsidR="00011282" w:rsidRPr="003374C0" w:rsidRDefault="00011282" w:rsidP="00F05F5D">
            <w:pPr>
              <w:shd w:val="clear" w:color="auto" w:fill="FFFFFF"/>
              <w:autoSpaceDE w:val="0"/>
              <w:snapToGrid w:val="0"/>
              <w:rPr>
                <w:color w:val="000000"/>
              </w:rPr>
            </w:pPr>
            <w:r w:rsidRPr="003374C0">
              <w:rPr>
                <w:color w:val="000000"/>
              </w:rPr>
              <w:t xml:space="preserve"> 4. Подвижная игра «Птички и кот». </w:t>
            </w:r>
          </w:p>
          <w:p w:rsidR="00011282" w:rsidRPr="003374C0" w:rsidRDefault="00011282" w:rsidP="00F05F5D">
            <w:pPr>
              <w:shd w:val="clear" w:color="auto" w:fill="FFFFFF"/>
              <w:autoSpaceDE w:val="0"/>
              <w:snapToGrid w:val="0"/>
              <w:rPr>
                <w:color w:val="000000"/>
              </w:rPr>
            </w:pPr>
            <w:r w:rsidRPr="003374C0">
              <w:rPr>
                <w:color w:val="000000"/>
              </w:rPr>
              <w:t>5. Игра-инсценировка «У меня болел живот»</w:t>
            </w:r>
          </w:p>
        </w:tc>
      </w:tr>
      <w:tr w:rsidR="00011282" w:rsidRPr="003374C0" w:rsidTr="00F05F5D">
        <w:tc>
          <w:tcPr>
            <w:tcW w:w="10457" w:type="dxa"/>
            <w:gridSpan w:val="5"/>
          </w:tcPr>
          <w:p w:rsidR="00011282" w:rsidRPr="003374C0" w:rsidRDefault="00011282" w:rsidP="00F05F5D">
            <w:pPr>
              <w:jc w:val="center"/>
            </w:pPr>
            <w:r w:rsidRPr="003374C0">
              <w:rPr>
                <w:b/>
                <w:color w:val="000000"/>
              </w:rPr>
              <w:t xml:space="preserve">4-я </w:t>
            </w:r>
            <w:r w:rsidRPr="003374C0">
              <w:rPr>
                <w:b/>
                <w:bCs/>
                <w:color w:val="000000"/>
              </w:rPr>
              <w:t>неделя «Транспорт. (ПДД)»</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«Медвежонок чинит машину», «Строим дорогу для машин».</w:t>
            </w:r>
          </w:p>
          <w:p w:rsidR="00011282" w:rsidRPr="003374C0" w:rsidRDefault="00011282" w:rsidP="00F05F5D">
            <w:pPr>
              <w:shd w:val="clear" w:color="auto" w:fill="FFFFFF"/>
              <w:autoSpaceDE w:val="0"/>
              <w:rPr>
                <w:color w:val="000000"/>
              </w:rPr>
            </w:pPr>
            <w:r w:rsidRPr="003374C0">
              <w:rPr>
                <w:color w:val="000000"/>
              </w:rPr>
              <w:t>2. Подвижные игры «Найди флажок», «Не пере</w:t>
            </w:r>
            <w:r w:rsidRPr="003374C0">
              <w:rPr>
                <w:color w:val="000000"/>
              </w:rPr>
              <w:softHyphen/>
              <w:t>бегай перед машиной».</w:t>
            </w:r>
          </w:p>
          <w:p w:rsidR="00011282" w:rsidRPr="003374C0" w:rsidRDefault="00011282" w:rsidP="00F05F5D">
            <w:pPr>
              <w:shd w:val="clear" w:color="auto" w:fill="FFFFFF"/>
              <w:autoSpaceDE w:val="0"/>
              <w:rPr>
                <w:color w:val="000000"/>
              </w:rPr>
            </w:pPr>
            <w:r w:rsidRPr="003374C0">
              <w:rPr>
                <w:color w:val="000000"/>
              </w:rPr>
              <w:t>3. Самостоятельные игры с персонажами-игруш</w:t>
            </w:r>
            <w:r w:rsidRPr="003374C0">
              <w:rPr>
                <w:color w:val="000000"/>
              </w:rPr>
              <w:softHyphen/>
              <w:t>ками.</w:t>
            </w:r>
          </w:p>
          <w:p w:rsidR="00011282" w:rsidRPr="003374C0" w:rsidRDefault="00011282" w:rsidP="00F05F5D">
            <w:pPr>
              <w:shd w:val="clear" w:color="auto" w:fill="FFFFFF"/>
              <w:autoSpaceDE w:val="0"/>
              <w:rPr>
                <w:color w:val="000000"/>
              </w:rPr>
            </w:pPr>
            <w:r w:rsidRPr="003374C0">
              <w:rPr>
                <w:color w:val="000000"/>
              </w:rPr>
              <w:lastRenderedPageBreak/>
              <w:t>4. Дидактические игры «Что лишнее», «Найди машину такого же цвета».</w:t>
            </w:r>
          </w:p>
          <w:p w:rsidR="00011282" w:rsidRPr="003374C0" w:rsidRDefault="00011282" w:rsidP="00F05F5D">
            <w:pPr>
              <w:shd w:val="clear" w:color="auto" w:fill="FFFFFF"/>
              <w:autoSpaceDE w:val="0"/>
              <w:rPr>
                <w:color w:val="000000"/>
              </w:rPr>
            </w:pPr>
            <w:r w:rsidRPr="003374C0">
              <w:rPr>
                <w:color w:val="000000"/>
              </w:rPr>
              <w:t>5. Составление коллективного рассказа «Что мы знаем о машинах».</w:t>
            </w:r>
          </w:p>
          <w:p w:rsidR="00011282" w:rsidRPr="003374C0" w:rsidRDefault="00011282" w:rsidP="00F05F5D">
            <w:pPr>
              <w:shd w:val="clear" w:color="auto" w:fill="FFFFFF"/>
              <w:autoSpaceDE w:val="0"/>
              <w:rPr>
                <w:color w:val="000000"/>
              </w:rPr>
            </w:pPr>
            <w:r w:rsidRPr="003374C0">
              <w:rPr>
                <w:color w:val="000000"/>
              </w:rPr>
              <w:t>6. Пальчиковая гимнастика «Этот пальчик де</w:t>
            </w:r>
            <w:r w:rsidRPr="003374C0">
              <w:rPr>
                <w:color w:val="000000"/>
              </w:rPr>
              <w:softHyphen/>
              <w:t>душка...».</w:t>
            </w:r>
          </w:p>
          <w:p w:rsidR="00011282" w:rsidRPr="003374C0" w:rsidRDefault="00011282" w:rsidP="00F05F5D">
            <w:pPr>
              <w:rPr>
                <w:color w:val="000000"/>
              </w:rPr>
            </w:pPr>
            <w:r w:rsidRPr="003374C0">
              <w:rPr>
                <w:color w:val="000000"/>
              </w:rPr>
              <w:t>7. Игра-соревнование «Кто быстрей построит машину».</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Дидактические игры «Подбери колесо для машины», «Собери машину».</w:t>
            </w:r>
          </w:p>
          <w:p w:rsidR="00011282" w:rsidRPr="003374C0" w:rsidRDefault="00011282" w:rsidP="00F05F5D">
            <w:pPr>
              <w:shd w:val="clear" w:color="auto" w:fill="FFFFFF"/>
              <w:autoSpaceDE w:val="0"/>
              <w:rPr>
                <w:color w:val="000000"/>
              </w:rPr>
            </w:pPr>
            <w:r w:rsidRPr="003374C0">
              <w:rPr>
                <w:color w:val="000000"/>
              </w:rPr>
              <w:t>2. Наблюдение на прогулке за старшими дошколь</w:t>
            </w:r>
            <w:r w:rsidRPr="003374C0">
              <w:rPr>
                <w:color w:val="000000"/>
              </w:rPr>
              <w:softHyphen/>
              <w:t>никами, собирающими мусор (палочки, камушки, листья) с участка.</w:t>
            </w:r>
          </w:p>
          <w:p w:rsidR="00011282" w:rsidRPr="003374C0" w:rsidRDefault="00011282" w:rsidP="00F05F5D">
            <w:pPr>
              <w:shd w:val="clear" w:color="auto" w:fill="FFFFFF"/>
              <w:autoSpaceDE w:val="0"/>
              <w:rPr>
                <w:color w:val="000000"/>
              </w:rPr>
            </w:pPr>
            <w:r w:rsidRPr="003374C0">
              <w:rPr>
                <w:color w:val="000000"/>
              </w:rPr>
              <w:t xml:space="preserve">3. Выполнение поручений воспитателя по уборке игрушек в </w:t>
            </w:r>
            <w:r w:rsidRPr="003374C0">
              <w:rPr>
                <w:color w:val="000000"/>
              </w:rPr>
              <w:lastRenderedPageBreak/>
              <w:t>группе.</w:t>
            </w:r>
          </w:p>
          <w:p w:rsidR="00011282" w:rsidRPr="003374C0" w:rsidRDefault="00011282" w:rsidP="00F05F5D">
            <w:pPr>
              <w:shd w:val="clear" w:color="auto" w:fill="FFFFFF"/>
              <w:autoSpaceDE w:val="0"/>
              <w:rPr>
                <w:color w:val="000000"/>
              </w:rPr>
            </w:pPr>
            <w:r w:rsidRPr="003374C0">
              <w:rPr>
                <w:color w:val="000000"/>
              </w:rPr>
              <w:t>4. Подвижная игра «Доползи до машинки».</w:t>
            </w:r>
          </w:p>
          <w:p w:rsidR="00011282" w:rsidRPr="003374C0" w:rsidRDefault="00011282" w:rsidP="00F05F5D">
            <w:r w:rsidRPr="003374C0">
              <w:rPr>
                <w:color w:val="000000"/>
              </w:rPr>
              <w:t>5. Беседа «Что такие за правила на дорогах»»</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Повторение элементарных правил поведения в детском саду: играть с детьми, не мешая им и не причиняя боль; уходить из детского сада только с родителями.</w:t>
            </w:r>
          </w:p>
          <w:p w:rsidR="00011282" w:rsidRPr="003374C0" w:rsidRDefault="00011282" w:rsidP="00F05F5D">
            <w:pPr>
              <w:shd w:val="clear" w:color="auto" w:fill="FFFFFF"/>
              <w:autoSpaceDE w:val="0"/>
              <w:rPr>
                <w:color w:val="000000"/>
              </w:rPr>
            </w:pPr>
            <w:r w:rsidRPr="003374C0">
              <w:rPr>
                <w:color w:val="000000"/>
              </w:rPr>
              <w:t>2. Рассматривание картин из серии «Улица»</w:t>
            </w:r>
          </w:p>
          <w:p w:rsidR="00011282" w:rsidRPr="003374C0" w:rsidRDefault="00011282" w:rsidP="00F05F5D">
            <w:pPr>
              <w:shd w:val="clear" w:color="auto" w:fill="FFFFFF"/>
              <w:autoSpaceDE w:val="0"/>
              <w:rPr>
                <w:color w:val="000000"/>
              </w:rPr>
            </w:pPr>
            <w:r w:rsidRPr="003374C0">
              <w:rPr>
                <w:color w:val="000000"/>
              </w:rPr>
              <w:t xml:space="preserve">3. Подвижная игра «Едут </w:t>
            </w:r>
            <w:r w:rsidRPr="003374C0">
              <w:rPr>
                <w:color w:val="000000"/>
              </w:rPr>
              <w:lastRenderedPageBreak/>
              <w:t>машины».</w:t>
            </w:r>
          </w:p>
          <w:p w:rsidR="00011282" w:rsidRPr="003374C0" w:rsidRDefault="00011282" w:rsidP="00F05F5D">
            <w:r w:rsidRPr="003374C0">
              <w:rPr>
                <w:color w:val="000000"/>
              </w:rPr>
              <w:t>4. Составление рассказа о том, как нужно вести себя на улице, в общественном транспорте.</w:t>
            </w:r>
          </w:p>
        </w:tc>
      </w:tr>
      <w:tr w:rsidR="00011282" w:rsidRPr="003374C0" w:rsidTr="00F05F5D">
        <w:tc>
          <w:tcPr>
            <w:tcW w:w="10457" w:type="dxa"/>
            <w:gridSpan w:val="5"/>
          </w:tcPr>
          <w:p w:rsidR="00011282" w:rsidRPr="003374C0" w:rsidRDefault="00011282" w:rsidP="00F05F5D">
            <w:pPr>
              <w:jc w:val="center"/>
            </w:pPr>
            <w:r w:rsidRPr="003374C0">
              <w:rPr>
                <w:b/>
                <w:bCs/>
                <w:color w:val="000000"/>
              </w:rPr>
              <w:lastRenderedPageBreak/>
              <w:t>Апрель</w:t>
            </w:r>
          </w:p>
        </w:tc>
      </w:tr>
      <w:tr w:rsidR="00011282" w:rsidRPr="003374C0" w:rsidTr="00F05F5D">
        <w:tc>
          <w:tcPr>
            <w:tcW w:w="10457" w:type="dxa"/>
            <w:gridSpan w:val="5"/>
          </w:tcPr>
          <w:p w:rsidR="00011282" w:rsidRPr="003374C0" w:rsidRDefault="00011282" w:rsidP="00F05F5D">
            <w:pPr>
              <w:jc w:val="center"/>
            </w:pPr>
            <w:r w:rsidRPr="003374C0">
              <w:rPr>
                <w:b/>
                <w:bCs/>
                <w:color w:val="000000"/>
              </w:rPr>
              <w:t>1-я неделя «Весна»</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«Куклы гуляют», «Айболит лечит зверей».</w:t>
            </w:r>
          </w:p>
          <w:p w:rsidR="00011282" w:rsidRPr="003374C0" w:rsidRDefault="00011282" w:rsidP="00F05F5D">
            <w:pPr>
              <w:shd w:val="clear" w:color="auto" w:fill="FFFFFF"/>
              <w:autoSpaceDE w:val="0"/>
              <w:rPr>
                <w:color w:val="000000"/>
              </w:rPr>
            </w:pPr>
            <w:r w:rsidRPr="003374C0">
              <w:rPr>
                <w:color w:val="000000"/>
              </w:rPr>
              <w:t>2. Подвижные игры «Достань до погремушки», «Птички»..</w:t>
            </w:r>
          </w:p>
          <w:p w:rsidR="00011282" w:rsidRPr="003374C0" w:rsidRDefault="00011282" w:rsidP="00F05F5D">
            <w:pPr>
              <w:shd w:val="clear" w:color="auto" w:fill="FFFFFF"/>
              <w:autoSpaceDE w:val="0"/>
              <w:rPr>
                <w:color w:val="000000"/>
              </w:rPr>
            </w:pPr>
            <w:r w:rsidRPr="003374C0">
              <w:rPr>
                <w:color w:val="000000"/>
              </w:rPr>
              <w:t>5. Игровое упражнение «Подбери цветок для кукол»</w:t>
            </w:r>
          </w:p>
          <w:p w:rsidR="00011282" w:rsidRPr="003374C0" w:rsidRDefault="00011282" w:rsidP="00F05F5D">
            <w:pPr>
              <w:shd w:val="clear" w:color="auto" w:fill="FFFFFF"/>
              <w:autoSpaceDE w:val="0"/>
              <w:rPr>
                <w:color w:val="000000"/>
              </w:rPr>
            </w:pPr>
            <w:r w:rsidRPr="003374C0">
              <w:rPr>
                <w:color w:val="000000"/>
              </w:rPr>
              <w:t>.6. Изображение цветовых пятен красками с по</w:t>
            </w:r>
            <w:r w:rsidRPr="003374C0">
              <w:rPr>
                <w:color w:val="000000"/>
              </w:rPr>
              <w:softHyphen/>
              <w:t>мощью пальцев-распускаются листочки.</w:t>
            </w:r>
          </w:p>
          <w:p w:rsidR="00011282" w:rsidRPr="003374C0" w:rsidRDefault="00011282" w:rsidP="00F05F5D">
            <w:pPr>
              <w:shd w:val="clear" w:color="auto" w:fill="FFFFFF"/>
              <w:ind w:left="19" w:right="5"/>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Дидактическая игра «Что бывает весной».</w:t>
            </w:r>
          </w:p>
          <w:p w:rsidR="00011282" w:rsidRPr="003374C0" w:rsidRDefault="00011282" w:rsidP="00F05F5D">
            <w:pPr>
              <w:shd w:val="clear" w:color="auto" w:fill="FFFFFF"/>
              <w:autoSpaceDE w:val="0"/>
              <w:rPr>
                <w:color w:val="000000"/>
              </w:rPr>
            </w:pPr>
            <w:r w:rsidRPr="003374C0">
              <w:rPr>
                <w:color w:val="000000"/>
              </w:rPr>
              <w:t>2. Коллективная уборка в игровом уголке.</w:t>
            </w:r>
          </w:p>
          <w:p w:rsidR="00011282" w:rsidRPr="003374C0" w:rsidRDefault="00011282" w:rsidP="00F05F5D">
            <w:pPr>
              <w:shd w:val="clear" w:color="auto" w:fill="FFFFFF"/>
              <w:autoSpaceDE w:val="0"/>
              <w:rPr>
                <w:color w:val="000000"/>
              </w:rPr>
            </w:pPr>
            <w:r w:rsidRPr="003374C0">
              <w:rPr>
                <w:color w:val="000000"/>
              </w:rPr>
              <w:t>3. Наблюдение за ростом и посадкой рассады цветов..</w:t>
            </w:r>
          </w:p>
          <w:p w:rsidR="00011282" w:rsidRPr="003374C0" w:rsidRDefault="00011282" w:rsidP="00F05F5D">
            <w:pPr>
              <w:shd w:val="clear" w:color="auto" w:fill="FFFFFF"/>
              <w:autoSpaceDE w:val="0"/>
              <w:rPr>
                <w:color w:val="000000"/>
              </w:rPr>
            </w:pPr>
            <w:r w:rsidRPr="003374C0">
              <w:rPr>
                <w:color w:val="000000"/>
              </w:rPr>
              <w:t>4. Рассматривание сюжетных картинок с изображением людей, работающих на улицах города весной.</w:t>
            </w:r>
          </w:p>
          <w:p w:rsidR="00011282" w:rsidRPr="003374C0" w:rsidRDefault="00011282" w:rsidP="00F05F5D">
            <w:pPr>
              <w:shd w:val="clear" w:color="auto" w:fill="FFFFFF"/>
              <w:autoSpaceDE w:val="0"/>
              <w:rPr>
                <w:color w:val="000000"/>
              </w:rPr>
            </w:pPr>
            <w:r w:rsidRPr="003374C0">
              <w:rPr>
                <w:color w:val="000000"/>
              </w:rPr>
              <w:t>5. Слушание рассказа воспитателя о том, как птицы трудятся над построением гнезд.</w:t>
            </w:r>
          </w:p>
          <w:p w:rsidR="00011282" w:rsidRPr="003374C0" w:rsidRDefault="00011282" w:rsidP="00F05F5D">
            <w:pPr>
              <w:shd w:val="clear" w:color="auto" w:fill="FFFFFF"/>
              <w:autoSpaceDE w:val="0"/>
              <w:rPr>
                <w:color w:val="000000"/>
              </w:rPr>
            </w:pPr>
            <w:r w:rsidRPr="003374C0">
              <w:rPr>
                <w:color w:val="000000"/>
              </w:rPr>
              <w:t>6. Оказание посильной помощи воспитателю в починке сломанных игрушек.</w:t>
            </w:r>
          </w:p>
          <w:p w:rsidR="00011282" w:rsidRPr="003374C0" w:rsidRDefault="00011282" w:rsidP="00F05F5D">
            <w:r w:rsidRPr="003374C0">
              <w:rPr>
                <w:color w:val="000000"/>
              </w:rPr>
              <w:t>7. Конструирование горки для кукол и других игрушек</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Дидактическая игра «Найди и собери» (закрепить знания о частях машин и их отличии).</w:t>
            </w:r>
          </w:p>
          <w:p w:rsidR="00011282" w:rsidRPr="003374C0" w:rsidRDefault="00011282" w:rsidP="00F05F5D">
            <w:pPr>
              <w:shd w:val="clear" w:color="auto" w:fill="FFFFFF"/>
              <w:autoSpaceDE w:val="0"/>
              <w:rPr>
                <w:color w:val="000000"/>
              </w:rPr>
            </w:pPr>
            <w:r w:rsidRPr="003374C0">
              <w:rPr>
                <w:color w:val="000000"/>
              </w:rPr>
              <w:t>2.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w:t>
            </w:r>
          </w:p>
          <w:p w:rsidR="00011282" w:rsidRPr="003374C0" w:rsidRDefault="00011282" w:rsidP="00F05F5D">
            <w:pPr>
              <w:shd w:val="clear" w:color="auto" w:fill="FFFFFF"/>
              <w:autoSpaceDE w:val="0"/>
              <w:rPr>
                <w:color w:val="000000"/>
              </w:rPr>
            </w:pPr>
            <w:r w:rsidRPr="003374C0">
              <w:rPr>
                <w:color w:val="000000"/>
              </w:rPr>
              <w:t>3. Беседа «Осторожно, дорога!».</w:t>
            </w:r>
          </w:p>
          <w:p w:rsidR="00011282" w:rsidRPr="003374C0" w:rsidRDefault="00011282" w:rsidP="00F05F5D">
            <w:pPr>
              <w:shd w:val="clear" w:color="auto" w:fill="FFFFFF"/>
              <w:autoSpaceDE w:val="0"/>
              <w:rPr>
                <w:color w:val="000000"/>
              </w:rPr>
            </w:pPr>
            <w:r w:rsidRPr="003374C0">
              <w:rPr>
                <w:color w:val="000000"/>
              </w:rPr>
              <w:t>4. Подвижные игры «Мяч в кругу», «Попади</w:t>
            </w:r>
          </w:p>
          <w:p w:rsidR="00011282" w:rsidRPr="003374C0" w:rsidRDefault="00011282" w:rsidP="00F05F5D">
            <w:r w:rsidRPr="003374C0">
              <w:rPr>
                <w:color w:val="000000"/>
              </w:rPr>
              <w:t>в воротца» (уточнить правила безопасного поведения во время коллективных подвижных игр)</w:t>
            </w:r>
          </w:p>
        </w:tc>
      </w:tr>
      <w:tr w:rsidR="00011282" w:rsidRPr="003374C0" w:rsidTr="00F05F5D">
        <w:tc>
          <w:tcPr>
            <w:tcW w:w="10457" w:type="dxa"/>
            <w:gridSpan w:val="5"/>
          </w:tcPr>
          <w:p w:rsidR="00011282" w:rsidRPr="003374C0" w:rsidRDefault="00011282" w:rsidP="00F05F5D">
            <w:pPr>
              <w:jc w:val="center"/>
            </w:pPr>
            <w:r w:rsidRPr="003374C0">
              <w:rPr>
                <w:b/>
                <w:color w:val="000000"/>
              </w:rPr>
              <w:t>2-я неделя «Космос»</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Игровая ситуация «Летчики».</w:t>
            </w:r>
          </w:p>
          <w:p w:rsidR="00011282" w:rsidRPr="003374C0" w:rsidRDefault="00011282" w:rsidP="00F05F5D">
            <w:pPr>
              <w:shd w:val="clear" w:color="auto" w:fill="FFFFFF"/>
              <w:autoSpaceDE w:val="0"/>
              <w:rPr>
                <w:color w:val="000000"/>
              </w:rPr>
            </w:pPr>
            <w:r w:rsidRPr="003374C0">
              <w:rPr>
                <w:color w:val="000000"/>
              </w:rPr>
              <w:t>2. Подвижные игры «Где звенит», «Через ручеек».</w:t>
            </w:r>
          </w:p>
          <w:p w:rsidR="00011282" w:rsidRPr="003374C0" w:rsidRDefault="00011282" w:rsidP="00F05F5D">
            <w:pPr>
              <w:shd w:val="clear" w:color="auto" w:fill="FFFFFF"/>
              <w:autoSpaceDE w:val="0"/>
              <w:rPr>
                <w:color w:val="000000"/>
              </w:rPr>
            </w:pPr>
            <w:r w:rsidRPr="003374C0">
              <w:rPr>
                <w:color w:val="000000"/>
              </w:rPr>
              <w:t>3. Заучивание четверостишия:</w:t>
            </w:r>
          </w:p>
          <w:p w:rsidR="00011282" w:rsidRPr="003374C0" w:rsidRDefault="00011282" w:rsidP="00F05F5D">
            <w:pPr>
              <w:shd w:val="clear" w:color="auto" w:fill="FFFFFF"/>
              <w:autoSpaceDE w:val="0"/>
              <w:ind w:firstLine="824"/>
              <w:rPr>
                <w:color w:val="000000"/>
              </w:rPr>
            </w:pPr>
            <w:r w:rsidRPr="003374C0">
              <w:rPr>
                <w:color w:val="000000"/>
              </w:rPr>
              <w:t>Мы по лесу шли, шли –</w:t>
            </w:r>
          </w:p>
          <w:p w:rsidR="00011282" w:rsidRPr="003374C0" w:rsidRDefault="00011282" w:rsidP="00F05F5D">
            <w:pPr>
              <w:shd w:val="clear" w:color="auto" w:fill="FFFFFF"/>
              <w:autoSpaceDE w:val="0"/>
              <w:ind w:firstLine="824"/>
              <w:rPr>
                <w:color w:val="000000"/>
              </w:rPr>
            </w:pPr>
            <w:r w:rsidRPr="003374C0">
              <w:rPr>
                <w:color w:val="000000"/>
              </w:rPr>
              <w:t xml:space="preserve">Подберезовик нашли. </w:t>
            </w:r>
          </w:p>
          <w:p w:rsidR="00011282" w:rsidRPr="003374C0" w:rsidRDefault="00011282" w:rsidP="00F05F5D">
            <w:pPr>
              <w:shd w:val="clear" w:color="auto" w:fill="FFFFFF"/>
              <w:autoSpaceDE w:val="0"/>
              <w:ind w:firstLine="824"/>
              <w:rPr>
                <w:color w:val="000000"/>
              </w:rPr>
            </w:pPr>
            <w:r w:rsidRPr="003374C0">
              <w:rPr>
                <w:color w:val="000000"/>
              </w:rPr>
              <w:t xml:space="preserve">Раз грибок и два грибок </w:t>
            </w:r>
          </w:p>
          <w:p w:rsidR="00011282" w:rsidRPr="003374C0" w:rsidRDefault="00011282" w:rsidP="00F05F5D">
            <w:pPr>
              <w:shd w:val="clear" w:color="auto" w:fill="FFFFFF"/>
              <w:autoSpaceDE w:val="0"/>
              <w:ind w:firstLine="824"/>
              <w:rPr>
                <w:color w:val="000000"/>
              </w:rPr>
            </w:pPr>
            <w:r w:rsidRPr="003374C0">
              <w:rPr>
                <w:color w:val="000000"/>
              </w:rPr>
              <w:t>Положили в кузовок.</w:t>
            </w:r>
          </w:p>
          <w:p w:rsidR="00011282" w:rsidRPr="003374C0" w:rsidRDefault="00011282" w:rsidP="00F05F5D">
            <w:pPr>
              <w:shd w:val="clear" w:color="auto" w:fill="FFFFFF"/>
              <w:autoSpaceDE w:val="0"/>
              <w:rPr>
                <w:color w:val="000000"/>
              </w:rPr>
            </w:pPr>
            <w:r w:rsidRPr="003374C0">
              <w:rPr>
                <w:color w:val="000000"/>
              </w:rPr>
              <w:t>4. Дидактические игры «Один - много», «От ма</w:t>
            </w:r>
            <w:r w:rsidRPr="003374C0">
              <w:rPr>
                <w:color w:val="000000"/>
              </w:rPr>
              <w:softHyphen/>
              <w:t>ленького к большому».</w:t>
            </w:r>
          </w:p>
          <w:p w:rsidR="00011282" w:rsidRPr="003374C0" w:rsidRDefault="00011282" w:rsidP="00F05F5D">
            <w:pPr>
              <w:shd w:val="clear" w:color="auto" w:fill="FFFFFF"/>
              <w:autoSpaceDE w:val="0"/>
              <w:rPr>
                <w:color w:val="000000"/>
              </w:rPr>
            </w:pPr>
            <w:r w:rsidRPr="003374C0">
              <w:rPr>
                <w:color w:val="000000"/>
              </w:rPr>
              <w:t xml:space="preserve">5. Организация коллективной игры с </w:t>
            </w:r>
            <w:r w:rsidRPr="003374C0">
              <w:rPr>
                <w:color w:val="000000"/>
              </w:rPr>
              <w:lastRenderedPageBreak/>
              <w:t>игрушками с целью воспитания доброжелательных взаимо</w:t>
            </w:r>
            <w:r w:rsidRPr="003374C0">
              <w:rPr>
                <w:color w:val="000000"/>
              </w:rPr>
              <w:softHyphen/>
              <w:t>отношений со сверстниками.</w:t>
            </w:r>
          </w:p>
          <w:p w:rsidR="00011282" w:rsidRPr="003374C0" w:rsidRDefault="00011282" w:rsidP="00F05F5D">
            <w:pPr>
              <w:rPr>
                <w:color w:val="000000"/>
              </w:rPr>
            </w:pPr>
            <w:r w:rsidRPr="003374C0">
              <w:rPr>
                <w:color w:val="000000"/>
              </w:rPr>
              <w:t>6. Игры с разноцветными султанчиками на про</w:t>
            </w:r>
            <w:r w:rsidRPr="003374C0">
              <w:rPr>
                <w:color w:val="000000"/>
              </w:rPr>
              <w:softHyphen/>
              <w:t>гулке.</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Беседа «Какое небо большое».</w:t>
            </w:r>
          </w:p>
          <w:p w:rsidR="00011282" w:rsidRPr="003374C0" w:rsidRDefault="00011282" w:rsidP="00F05F5D">
            <w:pPr>
              <w:shd w:val="clear" w:color="auto" w:fill="FFFFFF"/>
              <w:autoSpaceDE w:val="0"/>
              <w:rPr>
                <w:color w:val="000000"/>
              </w:rPr>
            </w:pPr>
            <w:r w:rsidRPr="003374C0">
              <w:rPr>
                <w:color w:val="000000"/>
              </w:rPr>
              <w:t>2. Конструирование из кубиков и кирпичиков инвентаря для спортплощадки.</w:t>
            </w:r>
          </w:p>
          <w:p w:rsidR="00011282" w:rsidRPr="003374C0" w:rsidRDefault="00011282" w:rsidP="00F05F5D">
            <w:pPr>
              <w:shd w:val="clear" w:color="auto" w:fill="FFFFFF"/>
              <w:autoSpaceDE w:val="0"/>
              <w:rPr>
                <w:color w:val="000000"/>
              </w:rPr>
            </w:pPr>
            <w:r w:rsidRPr="003374C0">
              <w:rPr>
                <w:color w:val="000000"/>
              </w:rPr>
              <w:t>3.  Развивающая игра «Разноцветные карандаши» (дети под руководством педагога группируют карандаши по длине, цвету).</w:t>
            </w:r>
          </w:p>
          <w:p w:rsidR="00011282" w:rsidRPr="003374C0" w:rsidRDefault="00011282" w:rsidP="00F05F5D">
            <w:pPr>
              <w:shd w:val="clear" w:color="auto" w:fill="FFFFFF"/>
              <w:autoSpaceDE w:val="0"/>
              <w:rPr>
                <w:color w:val="000000"/>
              </w:rPr>
            </w:pPr>
            <w:r w:rsidRPr="003374C0">
              <w:rPr>
                <w:color w:val="000000"/>
              </w:rPr>
              <w:t>4. Дидактическая игра «Что не подходит?» (дети рассматривают картинки с предметами и назы</w:t>
            </w:r>
            <w:r w:rsidRPr="003374C0">
              <w:rPr>
                <w:color w:val="000000"/>
              </w:rPr>
              <w:softHyphen/>
              <w:t>вают те, которые не подходят для работы летчика).</w:t>
            </w:r>
          </w:p>
          <w:p w:rsidR="00011282" w:rsidRPr="003374C0" w:rsidRDefault="00011282" w:rsidP="00F05F5D">
            <w:r w:rsidRPr="003374C0">
              <w:rPr>
                <w:color w:val="000000"/>
              </w:rPr>
              <w:t>5. Лепка из пластилина солныка.</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Повторение элементарных правил безопасного передвижения в помещении: быть осторожными при спуске и подъеме по лестнице; держаться за перила.</w:t>
            </w:r>
          </w:p>
          <w:p w:rsidR="00011282" w:rsidRPr="003374C0" w:rsidRDefault="00011282" w:rsidP="00F05F5D">
            <w:pPr>
              <w:shd w:val="clear" w:color="auto" w:fill="FFFFFF"/>
              <w:autoSpaceDE w:val="0"/>
              <w:rPr>
                <w:color w:val="000000"/>
              </w:rPr>
            </w:pPr>
            <w:r w:rsidRPr="003374C0">
              <w:rPr>
                <w:color w:val="000000"/>
              </w:rPr>
              <w:t>2. Рассматривание изображений неба в разные времена суток.</w:t>
            </w:r>
          </w:p>
          <w:p w:rsidR="00011282" w:rsidRPr="003374C0" w:rsidRDefault="00011282" w:rsidP="00F05F5D">
            <w:pPr>
              <w:shd w:val="clear" w:color="auto" w:fill="FFFFFF"/>
              <w:autoSpaceDE w:val="0"/>
              <w:rPr>
                <w:color w:val="000000"/>
              </w:rPr>
            </w:pPr>
            <w:r w:rsidRPr="003374C0">
              <w:rPr>
                <w:color w:val="000000"/>
              </w:rPr>
              <w:t>3.  Рисование на тему «Плывут облака».</w:t>
            </w:r>
          </w:p>
          <w:p w:rsidR="00011282" w:rsidRPr="003374C0" w:rsidRDefault="00011282" w:rsidP="00F05F5D">
            <w:r w:rsidRPr="003374C0">
              <w:rPr>
                <w:color w:val="000000"/>
              </w:rPr>
              <w:t>4. Обсуждение ситуации: дети обсыпают друг друга песком на прогулке (уточнить правила безопасного поведения на прогулке).</w:t>
            </w:r>
          </w:p>
        </w:tc>
      </w:tr>
      <w:tr w:rsidR="00011282" w:rsidRPr="003374C0" w:rsidTr="00F05F5D">
        <w:tc>
          <w:tcPr>
            <w:tcW w:w="10457" w:type="dxa"/>
            <w:gridSpan w:val="5"/>
          </w:tcPr>
          <w:p w:rsidR="00011282" w:rsidRPr="003374C0" w:rsidRDefault="00011282" w:rsidP="00F05F5D">
            <w:pPr>
              <w:jc w:val="center"/>
            </w:pPr>
            <w:r w:rsidRPr="003374C0">
              <w:rPr>
                <w:b/>
                <w:color w:val="000000"/>
              </w:rPr>
              <w:lastRenderedPageBreak/>
              <w:t>3-я неделя «Что за прелесть эти сказки?»</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Игровая ситуация «У куклы Маши день рожде</w:t>
            </w:r>
            <w:r w:rsidRPr="003374C0">
              <w:rPr>
                <w:color w:val="000000"/>
              </w:rPr>
              <w:softHyphen/>
              <w:t>ния».</w:t>
            </w:r>
          </w:p>
          <w:p w:rsidR="00011282" w:rsidRPr="003374C0" w:rsidRDefault="00011282" w:rsidP="00F05F5D">
            <w:pPr>
              <w:shd w:val="clear" w:color="auto" w:fill="FFFFFF"/>
              <w:autoSpaceDE w:val="0"/>
              <w:rPr>
                <w:color w:val="000000"/>
              </w:rPr>
            </w:pPr>
            <w:r w:rsidRPr="003374C0">
              <w:rPr>
                <w:color w:val="000000"/>
              </w:rPr>
              <w:t>2. Подвижные игры «Поезд», «Флажок».</w:t>
            </w:r>
          </w:p>
          <w:p w:rsidR="00011282" w:rsidRPr="003374C0" w:rsidRDefault="00011282" w:rsidP="00F05F5D">
            <w:pPr>
              <w:shd w:val="clear" w:color="auto" w:fill="FFFFFF"/>
              <w:autoSpaceDE w:val="0"/>
              <w:rPr>
                <w:color w:val="000000"/>
              </w:rPr>
            </w:pPr>
            <w:r w:rsidRPr="003374C0">
              <w:rPr>
                <w:color w:val="000000"/>
              </w:rPr>
              <w:t>3. Инсценировка русской народной потешки «Ладушки, ладушки...».</w:t>
            </w:r>
          </w:p>
          <w:p w:rsidR="00011282" w:rsidRPr="003374C0" w:rsidRDefault="00011282" w:rsidP="00F05F5D">
            <w:pPr>
              <w:shd w:val="clear" w:color="auto" w:fill="FFFFFF"/>
              <w:autoSpaceDE w:val="0"/>
              <w:rPr>
                <w:color w:val="000000"/>
              </w:rPr>
            </w:pPr>
            <w:r w:rsidRPr="003374C0">
              <w:rPr>
                <w:color w:val="000000"/>
              </w:rPr>
              <w:t>4. Дидактическая игра «Что мы надеваем и во что обуваемся на прогулку весной?».</w:t>
            </w:r>
          </w:p>
          <w:p w:rsidR="00011282" w:rsidRPr="003374C0" w:rsidRDefault="00011282" w:rsidP="00F05F5D">
            <w:pPr>
              <w:shd w:val="clear" w:color="auto" w:fill="FFFFFF"/>
              <w:autoSpaceDE w:val="0"/>
              <w:rPr>
                <w:color w:val="000000"/>
              </w:rPr>
            </w:pPr>
            <w:r w:rsidRPr="003374C0">
              <w:rPr>
                <w:color w:val="000000"/>
              </w:rPr>
              <w:t>5. Игровое упражнение «Кто быстрее соберет пи</w:t>
            </w:r>
            <w:r w:rsidRPr="003374C0">
              <w:rPr>
                <w:color w:val="000000"/>
              </w:rPr>
              <w:softHyphen/>
              <w:t>рамидку».</w:t>
            </w:r>
          </w:p>
          <w:p w:rsidR="00011282" w:rsidRPr="003374C0" w:rsidRDefault="00011282" w:rsidP="00F05F5D">
            <w:pPr>
              <w:shd w:val="clear" w:color="auto" w:fill="FFFFFF"/>
              <w:autoSpaceDE w:val="0"/>
              <w:rPr>
                <w:color w:val="000000"/>
              </w:rPr>
            </w:pPr>
            <w:r w:rsidRPr="003374C0">
              <w:rPr>
                <w:color w:val="000000"/>
              </w:rPr>
              <w:t>6. Рисование воздушных шариков для куклы Маши и медведя.</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Дидактическая игра «Знакомые сказки».</w:t>
            </w:r>
          </w:p>
          <w:p w:rsidR="00011282" w:rsidRPr="003374C0" w:rsidRDefault="00011282" w:rsidP="00F05F5D">
            <w:pPr>
              <w:shd w:val="clear" w:color="auto" w:fill="FFFFFF"/>
              <w:autoSpaceDE w:val="0"/>
              <w:rPr>
                <w:color w:val="000000"/>
              </w:rPr>
            </w:pPr>
            <w:r w:rsidRPr="003374C0">
              <w:rPr>
                <w:color w:val="000000"/>
              </w:rPr>
              <w:t>2. Выполнение поручений воспитателя по подготовке к занятию.</w:t>
            </w:r>
          </w:p>
          <w:p w:rsidR="00011282" w:rsidRPr="003374C0" w:rsidRDefault="00011282" w:rsidP="00F05F5D">
            <w:pPr>
              <w:shd w:val="clear" w:color="auto" w:fill="FFFFFF"/>
              <w:autoSpaceDE w:val="0"/>
              <w:rPr>
                <w:color w:val="000000"/>
              </w:rPr>
            </w:pPr>
            <w:r w:rsidRPr="003374C0">
              <w:rPr>
                <w:color w:val="000000"/>
              </w:rPr>
              <w:t>3. Знакомство с трудом прачки (воспитывать у детей уважительное отношение к труду взрослых).</w:t>
            </w:r>
          </w:p>
          <w:p w:rsidR="00011282" w:rsidRPr="003374C0" w:rsidRDefault="00011282" w:rsidP="00F05F5D">
            <w:pPr>
              <w:shd w:val="clear" w:color="auto" w:fill="FFFFFF"/>
              <w:autoSpaceDE w:val="0"/>
              <w:rPr>
                <w:color w:val="000000"/>
              </w:rPr>
            </w:pPr>
            <w:r w:rsidRPr="003374C0">
              <w:rPr>
                <w:color w:val="000000"/>
              </w:rPr>
              <w:t>4. Игра средней подвижности «Найди Колобка».</w:t>
            </w:r>
          </w:p>
          <w:p w:rsidR="00011282" w:rsidRPr="003374C0" w:rsidRDefault="00011282" w:rsidP="00F05F5D">
            <w:pPr>
              <w:shd w:val="clear" w:color="auto" w:fill="FFFFFF"/>
              <w:autoSpaceDE w:val="0"/>
              <w:rPr>
                <w:color w:val="000000"/>
              </w:rPr>
            </w:pPr>
            <w:r w:rsidRPr="003374C0">
              <w:rPr>
                <w:color w:val="000000"/>
              </w:rPr>
              <w:t>5. Беседа «Кто заботится о нас в детском саду?» (уточнить у детей, как зовут тех сотрудников детского сада, с которыми они уже познакомились, как дети могут помочь няне, работникам прачечной, дворнику)</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Подвижно-дидактическая игра «Разноцветные машины».</w:t>
            </w:r>
          </w:p>
          <w:p w:rsidR="00011282" w:rsidRPr="003374C0" w:rsidRDefault="00011282" w:rsidP="00F05F5D">
            <w:pPr>
              <w:shd w:val="clear" w:color="auto" w:fill="FFFFFF"/>
              <w:autoSpaceDE w:val="0"/>
              <w:rPr>
                <w:color w:val="000000"/>
              </w:rPr>
            </w:pPr>
            <w:r w:rsidRPr="003374C0">
              <w:rPr>
                <w:color w:val="000000"/>
              </w:rPr>
              <w:t>2. Рассматривание книг «Сказки»</w:t>
            </w:r>
          </w:p>
          <w:p w:rsidR="00011282" w:rsidRPr="003374C0" w:rsidRDefault="00011282" w:rsidP="00F05F5D">
            <w:pPr>
              <w:shd w:val="clear" w:color="auto" w:fill="FFFFFF"/>
              <w:autoSpaceDE w:val="0"/>
              <w:rPr>
                <w:color w:val="000000"/>
              </w:rPr>
            </w:pPr>
            <w:r w:rsidRPr="003374C0">
              <w:rPr>
                <w:color w:val="000000"/>
              </w:rPr>
              <w:t>3. Дидактическая игра «Запрещено - разрешено».</w:t>
            </w:r>
          </w:p>
          <w:p w:rsidR="00011282" w:rsidRPr="003374C0" w:rsidRDefault="00011282" w:rsidP="00F05F5D">
            <w:r w:rsidRPr="003374C0">
              <w:rPr>
                <w:color w:val="000000"/>
              </w:rPr>
              <w:t>4. Наблюдение за пешеходами, которые переходят дорогу, за игрой старших дошкольников на транспортной площадке</w:t>
            </w:r>
          </w:p>
        </w:tc>
      </w:tr>
      <w:tr w:rsidR="00011282" w:rsidRPr="003374C0" w:rsidTr="00F05F5D">
        <w:tc>
          <w:tcPr>
            <w:tcW w:w="3228" w:type="dxa"/>
          </w:tcPr>
          <w:p w:rsidR="00011282" w:rsidRPr="003374C0" w:rsidRDefault="00011282" w:rsidP="00F05F5D"/>
        </w:tc>
        <w:tc>
          <w:tcPr>
            <w:tcW w:w="3969" w:type="dxa"/>
            <w:gridSpan w:val="2"/>
          </w:tcPr>
          <w:p w:rsidR="00011282" w:rsidRPr="003374C0" w:rsidRDefault="00011282" w:rsidP="00F05F5D"/>
        </w:tc>
        <w:tc>
          <w:tcPr>
            <w:tcW w:w="3260" w:type="dxa"/>
            <w:gridSpan w:val="2"/>
          </w:tcPr>
          <w:p w:rsidR="00011282" w:rsidRPr="003374C0" w:rsidRDefault="00011282" w:rsidP="00F05F5D"/>
        </w:tc>
      </w:tr>
      <w:tr w:rsidR="00011282" w:rsidRPr="003374C0" w:rsidTr="00F05F5D">
        <w:tc>
          <w:tcPr>
            <w:tcW w:w="10457" w:type="dxa"/>
            <w:gridSpan w:val="5"/>
          </w:tcPr>
          <w:p w:rsidR="00011282" w:rsidRPr="003374C0" w:rsidRDefault="00011282" w:rsidP="00F05F5D">
            <w:pPr>
              <w:jc w:val="center"/>
            </w:pPr>
            <w:r w:rsidRPr="003374C0">
              <w:rPr>
                <w:b/>
                <w:color w:val="000000"/>
              </w:rPr>
              <w:t>4-я неделя «Театрализация»</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Игровая ситуация «Мы артисты».</w:t>
            </w:r>
          </w:p>
          <w:p w:rsidR="00011282" w:rsidRPr="003374C0" w:rsidRDefault="00011282" w:rsidP="00F05F5D">
            <w:pPr>
              <w:shd w:val="clear" w:color="auto" w:fill="FFFFFF"/>
              <w:autoSpaceDE w:val="0"/>
              <w:rPr>
                <w:color w:val="000000"/>
              </w:rPr>
            </w:pPr>
            <w:r w:rsidRPr="003374C0">
              <w:rPr>
                <w:color w:val="000000"/>
              </w:rPr>
              <w:t xml:space="preserve">2. Подвижные игры на прогулке (на выбор педагога). </w:t>
            </w:r>
          </w:p>
          <w:p w:rsidR="00011282" w:rsidRPr="003374C0" w:rsidRDefault="00011282" w:rsidP="00F05F5D">
            <w:pPr>
              <w:shd w:val="clear" w:color="auto" w:fill="FFFFFF"/>
              <w:autoSpaceDE w:val="0"/>
              <w:rPr>
                <w:color w:val="000000"/>
              </w:rPr>
            </w:pPr>
            <w:r w:rsidRPr="003374C0">
              <w:rPr>
                <w:color w:val="000000"/>
              </w:rPr>
              <w:t>3. Рассматривание иллюстраций с изображением детей, играющих в театральных нарядах, обсуждение содержания изображенного.</w:t>
            </w:r>
          </w:p>
          <w:p w:rsidR="00011282" w:rsidRPr="003374C0" w:rsidRDefault="00011282" w:rsidP="00F05F5D">
            <w:pPr>
              <w:shd w:val="clear" w:color="auto" w:fill="FFFFFF"/>
              <w:autoSpaceDE w:val="0"/>
              <w:rPr>
                <w:color w:val="000000"/>
              </w:rPr>
            </w:pPr>
            <w:r w:rsidRPr="003374C0">
              <w:rPr>
                <w:color w:val="000000"/>
              </w:rPr>
              <w:t>4. Дидактическая игра «Угадай сказку-(Теремок, Колобок, Репка)».</w:t>
            </w:r>
          </w:p>
          <w:p w:rsidR="00011282" w:rsidRPr="003374C0" w:rsidRDefault="00011282" w:rsidP="00F05F5D">
            <w:pPr>
              <w:shd w:val="clear" w:color="auto" w:fill="FFFFFF"/>
              <w:autoSpaceDE w:val="0"/>
              <w:rPr>
                <w:color w:val="000000"/>
              </w:rPr>
            </w:pPr>
            <w:r w:rsidRPr="003374C0">
              <w:rPr>
                <w:color w:val="000000"/>
              </w:rPr>
              <w:t>5. Показ воспитателем опыта с водой</w:t>
            </w:r>
          </w:p>
          <w:p w:rsidR="00011282" w:rsidRPr="003374C0" w:rsidRDefault="00011282" w:rsidP="00F05F5D">
            <w:pPr>
              <w:shd w:val="clear" w:color="auto" w:fill="FFFFFF"/>
              <w:autoSpaceDE w:val="0"/>
              <w:rPr>
                <w:color w:val="000000"/>
              </w:rPr>
            </w:pPr>
          </w:p>
          <w:p w:rsidR="00011282" w:rsidRPr="003374C0" w:rsidRDefault="00011282" w:rsidP="00F05F5D">
            <w:pPr>
              <w:shd w:val="clear" w:color="auto" w:fill="FFFFFF"/>
              <w:autoSpaceDE w:val="0"/>
              <w:rPr>
                <w:color w:val="000000"/>
              </w:rPr>
            </w:pPr>
            <w:r w:rsidRPr="003374C0">
              <w:rPr>
                <w:color w:val="000000"/>
              </w:rPr>
              <w:t xml:space="preserve"> «Разно</w:t>
            </w:r>
            <w:r w:rsidRPr="003374C0">
              <w:rPr>
                <w:color w:val="000000"/>
              </w:rPr>
              <w:softHyphen/>
              <w:t>цветная вода» (уточнить знание цветов).</w:t>
            </w:r>
          </w:p>
          <w:p w:rsidR="00011282" w:rsidRPr="003374C0" w:rsidRDefault="00011282" w:rsidP="00F05F5D">
            <w:pPr>
              <w:rPr>
                <w:color w:val="000000"/>
              </w:rPr>
            </w:pPr>
            <w:r w:rsidRPr="003374C0">
              <w:rPr>
                <w:color w:val="000000"/>
              </w:rPr>
              <w:t>6.Беседа о театре.</w:t>
            </w:r>
          </w:p>
          <w:p w:rsidR="00011282" w:rsidRPr="003374C0" w:rsidRDefault="00011282" w:rsidP="00F05F5D">
            <w:pPr>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 Дидактическая игра «Что умеет делать дворник?».</w:t>
            </w:r>
          </w:p>
          <w:p w:rsidR="00011282" w:rsidRPr="003374C0" w:rsidRDefault="00011282" w:rsidP="00F05F5D">
            <w:pPr>
              <w:shd w:val="clear" w:color="auto" w:fill="FFFFFF"/>
              <w:autoSpaceDE w:val="0"/>
              <w:rPr>
                <w:color w:val="000000"/>
              </w:rPr>
            </w:pPr>
            <w:r w:rsidRPr="003374C0">
              <w:rPr>
                <w:color w:val="000000"/>
              </w:rPr>
              <w:t>2.  Выполнение поручений воспитателя по подготовке к прогулке.</w:t>
            </w:r>
          </w:p>
          <w:p w:rsidR="00011282" w:rsidRPr="003374C0" w:rsidRDefault="00011282" w:rsidP="00F05F5D">
            <w:pPr>
              <w:shd w:val="clear" w:color="auto" w:fill="FFFFFF"/>
              <w:autoSpaceDE w:val="0"/>
              <w:rPr>
                <w:color w:val="000000"/>
              </w:rPr>
            </w:pPr>
            <w:r w:rsidRPr="003374C0">
              <w:rPr>
                <w:color w:val="000000"/>
              </w:rPr>
              <w:t>3. Рассматривание сюжетных картинок с изображением людей, которые играют в театре.</w:t>
            </w:r>
          </w:p>
          <w:p w:rsidR="00011282" w:rsidRPr="003374C0" w:rsidRDefault="00011282" w:rsidP="00F05F5D">
            <w:pPr>
              <w:shd w:val="clear" w:color="auto" w:fill="FFFFFF"/>
              <w:autoSpaceDE w:val="0"/>
              <w:rPr>
                <w:color w:val="000000"/>
              </w:rPr>
            </w:pPr>
            <w:r w:rsidRPr="003374C0">
              <w:rPr>
                <w:color w:val="000000"/>
              </w:rPr>
              <w:t>4. Беседа «Кто сделал все предметы?» (обсудить с детьми, кто сделал все предметы в группе; напомнить, что все предметы сделаны руками человека, что в них вложен труд и поэтому ко всему нужно относиться бережно).</w:t>
            </w:r>
          </w:p>
          <w:p w:rsidR="00011282" w:rsidRPr="003374C0" w:rsidRDefault="00011282" w:rsidP="00F05F5D">
            <w:pPr>
              <w:shd w:val="clear" w:color="auto" w:fill="FFFFFF"/>
              <w:autoSpaceDE w:val="0"/>
              <w:rPr>
                <w:color w:val="000000"/>
              </w:rPr>
            </w:pPr>
          </w:p>
          <w:p w:rsidR="00011282" w:rsidRPr="003374C0" w:rsidRDefault="00011282" w:rsidP="00F05F5D">
            <w:r w:rsidRPr="003374C0">
              <w:rPr>
                <w:color w:val="000000"/>
              </w:rPr>
              <w:t>5. Слушание рассказа воспитателя о том, как трудятся насекомые весной.</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Повторение элементарных правил безопасного передвижения в помещении: быть осторожными при спуске и подъеме по лестнице; держаться за перила.</w:t>
            </w:r>
          </w:p>
          <w:p w:rsidR="00011282" w:rsidRPr="003374C0" w:rsidRDefault="00011282" w:rsidP="00F05F5D">
            <w:pPr>
              <w:shd w:val="clear" w:color="auto" w:fill="FFFFFF"/>
              <w:autoSpaceDE w:val="0"/>
              <w:rPr>
                <w:color w:val="000000"/>
              </w:rPr>
            </w:pPr>
            <w:r w:rsidRPr="003374C0">
              <w:rPr>
                <w:color w:val="000000"/>
              </w:rPr>
              <w:t>2. Ознакомление со свойствами воды; беседа о необходимости соблюдения правил безопасности возле водоема,</w:t>
            </w:r>
          </w:p>
          <w:p w:rsidR="00011282" w:rsidRPr="003374C0" w:rsidRDefault="00011282" w:rsidP="00F05F5D">
            <w:pPr>
              <w:shd w:val="clear" w:color="auto" w:fill="FFFFFF"/>
              <w:autoSpaceDE w:val="0"/>
              <w:rPr>
                <w:color w:val="000000"/>
              </w:rPr>
            </w:pPr>
          </w:p>
          <w:p w:rsidR="00011282" w:rsidRPr="003374C0" w:rsidRDefault="00011282" w:rsidP="00F05F5D">
            <w:pPr>
              <w:shd w:val="clear" w:color="auto" w:fill="FFFFFF"/>
              <w:autoSpaceDE w:val="0"/>
              <w:rPr>
                <w:color w:val="000000"/>
              </w:rPr>
            </w:pPr>
            <w:r w:rsidRPr="003374C0">
              <w:rPr>
                <w:color w:val="000000"/>
              </w:rPr>
              <w:t xml:space="preserve"> бассейна.</w:t>
            </w:r>
          </w:p>
          <w:p w:rsidR="00011282" w:rsidRPr="003374C0" w:rsidRDefault="00011282" w:rsidP="00F05F5D">
            <w:pPr>
              <w:shd w:val="clear" w:color="auto" w:fill="FFFFFF"/>
              <w:autoSpaceDE w:val="0"/>
              <w:rPr>
                <w:color w:val="000000"/>
              </w:rPr>
            </w:pPr>
            <w:r w:rsidRPr="003374C0">
              <w:rPr>
                <w:color w:val="000000"/>
              </w:rPr>
              <w:t>3. Игровое упражнение «Паровоз».</w:t>
            </w:r>
          </w:p>
          <w:p w:rsidR="00011282" w:rsidRPr="003374C0" w:rsidRDefault="00011282" w:rsidP="00F05F5D">
            <w:pPr>
              <w:shd w:val="clear" w:color="auto" w:fill="FFFFFF"/>
              <w:autoSpaceDE w:val="0"/>
              <w:rPr>
                <w:color w:val="000000"/>
              </w:rPr>
            </w:pPr>
            <w:r w:rsidRPr="003374C0">
              <w:rPr>
                <w:color w:val="000000"/>
              </w:rPr>
              <w:t>4. Обсуждение ситуации: ребенок один на улице (обсудить правила безопасного поведения: нельзя выходить за пределы детского сада, дома без взрослых)</w:t>
            </w:r>
          </w:p>
        </w:tc>
      </w:tr>
      <w:tr w:rsidR="00011282" w:rsidRPr="003374C0" w:rsidTr="00F05F5D">
        <w:tc>
          <w:tcPr>
            <w:tcW w:w="10457" w:type="dxa"/>
            <w:gridSpan w:val="5"/>
          </w:tcPr>
          <w:p w:rsidR="00011282" w:rsidRPr="003374C0" w:rsidRDefault="00011282" w:rsidP="00F05F5D">
            <w:pPr>
              <w:jc w:val="center"/>
            </w:pPr>
            <w:r w:rsidRPr="003374C0">
              <w:rPr>
                <w:b/>
                <w:bCs/>
                <w:color w:val="000000"/>
              </w:rPr>
              <w:t>Май</w:t>
            </w:r>
          </w:p>
        </w:tc>
      </w:tr>
      <w:tr w:rsidR="00011282" w:rsidRPr="003374C0" w:rsidTr="00F05F5D">
        <w:tc>
          <w:tcPr>
            <w:tcW w:w="10457" w:type="dxa"/>
            <w:gridSpan w:val="5"/>
          </w:tcPr>
          <w:p w:rsidR="00011282" w:rsidRPr="003374C0" w:rsidRDefault="00011282" w:rsidP="00F05F5D">
            <w:pPr>
              <w:jc w:val="center"/>
            </w:pPr>
            <w:r w:rsidRPr="003374C0">
              <w:rPr>
                <w:b/>
                <w:color w:val="000000"/>
              </w:rPr>
              <w:t>1-я неделя «Помним. Наследуем. Гордимся»»</w:t>
            </w:r>
          </w:p>
        </w:tc>
      </w:tr>
      <w:tr w:rsidR="00011282" w:rsidRPr="003374C0" w:rsidTr="00F05F5D">
        <w:trPr>
          <w:trHeight w:val="3951"/>
        </w:trPr>
        <w:tc>
          <w:tcPr>
            <w:tcW w:w="3228" w:type="dxa"/>
          </w:tcPr>
          <w:p w:rsidR="00011282" w:rsidRPr="003374C0" w:rsidRDefault="00011282" w:rsidP="00F05F5D">
            <w:pPr>
              <w:shd w:val="clear" w:color="auto" w:fill="FFFFFF"/>
              <w:autoSpaceDE w:val="0"/>
              <w:snapToGrid w:val="0"/>
              <w:rPr>
                <w:color w:val="000000"/>
              </w:rPr>
            </w:pPr>
            <w:r w:rsidRPr="003374C0">
              <w:rPr>
                <w:color w:val="000000"/>
              </w:rPr>
              <w:lastRenderedPageBreak/>
              <w:t>1 Игровая ситуация «Праздник дедушек и бабушек».</w:t>
            </w:r>
          </w:p>
          <w:p w:rsidR="00011282" w:rsidRPr="003374C0" w:rsidRDefault="00011282" w:rsidP="00F05F5D">
            <w:pPr>
              <w:shd w:val="clear" w:color="auto" w:fill="FFFFFF"/>
              <w:autoSpaceDE w:val="0"/>
              <w:rPr>
                <w:color w:val="000000"/>
              </w:rPr>
            </w:pPr>
            <w:r w:rsidRPr="003374C0">
              <w:rPr>
                <w:color w:val="000000"/>
              </w:rPr>
              <w:t>2. Подвижные игры «Птички в гнездышках», «Найди флажок».</w:t>
            </w:r>
          </w:p>
          <w:p w:rsidR="00011282" w:rsidRPr="003374C0" w:rsidRDefault="00011282" w:rsidP="00F05F5D">
            <w:pPr>
              <w:shd w:val="clear" w:color="auto" w:fill="FFFFFF"/>
              <w:autoSpaceDE w:val="0"/>
              <w:rPr>
                <w:color w:val="000000"/>
              </w:rPr>
            </w:pPr>
            <w:r w:rsidRPr="003374C0">
              <w:rPr>
                <w:color w:val="000000"/>
              </w:rPr>
              <w:t>3. Отгадывание загадки: «Гладкое, душистое, моет чисто». (Мыло.); рассматривание мыла, обсуж</w:t>
            </w:r>
            <w:r w:rsidRPr="003374C0">
              <w:rPr>
                <w:color w:val="000000"/>
              </w:rPr>
              <w:softHyphen/>
              <w:t xml:space="preserve">дение его назначения. </w:t>
            </w:r>
          </w:p>
          <w:p w:rsidR="00011282" w:rsidRPr="003374C0" w:rsidRDefault="00011282" w:rsidP="00F05F5D">
            <w:pPr>
              <w:shd w:val="clear" w:color="auto" w:fill="FFFFFF"/>
              <w:autoSpaceDE w:val="0"/>
              <w:rPr>
                <w:color w:val="000000"/>
              </w:rPr>
            </w:pPr>
            <w:r w:rsidRPr="003374C0">
              <w:rPr>
                <w:color w:val="000000"/>
              </w:rPr>
              <w:t xml:space="preserve">4. Сюжетная игра «Праздничное настроение». </w:t>
            </w:r>
          </w:p>
          <w:p w:rsidR="00011282" w:rsidRPr="003374C0" w:rsidRDefault="00011282" w:rsidP="00F05F5D">
            <w:pPr>
              <w:shd w:val="clear" w:color="auto" w:fill="FFFFFF"/>
              <w:autoSpaceDE w:val="0"/>
              <w:rPr>
                <w:color w:val="000000"/>
              </w:rPr>
            </w:pPr>
            <w:r w:rsidRPr="003374C0">
              <w:rPr>
                <w:color w:val="000000"/>
              </w:rPr>
              <w:t>5. Организация коллективной игры с игрушками с целью воспитания доброжелательных взаимо</w:t>
            </w:r>
            <w:r w:rsidRPr="003374C0">
              <w:rPr>
                <w:color w:val="000000"/>
              </w:rPr>
              <w:softHyphen/>
              <w:t xml:space="preserve">отношений со сверстниками. </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rPr>
                <w:color w:val="000000"/>
              </w:rPr>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1.Наблюдение за действиями сотрудников детского сада.</w:t>
            </w:r>
          </w:p>
          <w:p w:rsidR="00011282" w:rsidRPr="003374C0" w:rsidRDefault="00011282" w:rsidP="00F05F5D">
            <w:pPr>
              <w:shd w:val="clear" w:color="auto" w:fill="FFFFFF"/>
              <w:autoSpaceDE w:val="0"/>
              <w:rPr>
                <w:color w:val="000000"/>
              </w:rPr>
            </w:pPr>
            <w:r w:rsidRPr="003374C0">
              <w:rPr>
                <w:color w:val="000000"/>
              </w:rPr>
              <w:t>2. Выполнение движений в соответствии с текстом русской народной потешки «Большие ноги...».</w:t>
            </w:r>
          </w:p>
          <w:p w:rsidR="00011282" w:rsidRPr="003374C0" w:rsidRDefault="00011282" w:rsidP="00F05F5D">
            <w:pPr>
              <w:shd w:val="clear" w:color="auto" w:fill="FFFFFF"/>
              <w:autoSpaceDE w:val="0"/>
              <w:rPr>
                <w:color w:val="000000"/>
              </w:rPr>
            </w:pPr>
            <w:r w:rsidRPr="003374C0">
              <w:rPr>
                <w:color w:val="000000"/>
              </w:rPr>
              <w:t xml:space="preserve">3. Беседа «Праздник победы» (дать элементарное представление о профессии военных). </w:t>
            </w:r>
          </w:p>
          <w:p w:rsidR="00011282" w:rsidRPr="003374C0" w:rsidRDefault="00011282" w:rsidP="00F05F5D">
            <w:pPr>
              <w:shd w:val="clear" w:color="auto" w:fill="FFFFFF"/>
              <w:autoSpaceDE w:val="0"/>
              <w:rPr>
                <w:color w:val="000000"/>
              </w:rPr>
            </w:pPr>
            <w:r w:rsidRPr="003374C0">
              <w:rPr>
                <w:color w:val="000000"/>
              </w:rPr>
              <w:t xml:space="preserve">4. Оказание детьми посильной помощи няне во время уборки группы. </w:t>
            </w:r>
          </w:p>
          <w:p w:rsidR="00011282" w:rsidRPr="003374C0" w:rsidRDefault="00011282" w:rsidP="00F05F5D">
            <w:pPr>
              <w:shd w:val="clear" w:color="auto" w:fill="FFFFFF"/>
              <w:autoSpaceDE w:val="0"/>
              <w:rPr>
                <w:color w:val="000000"/>
              </w:rPr>
            </w:pPr>
            <w:r w:rsidRPr="003374C0">
              <w:rPr>
                <w:color w:val="000000"/>
              </w:rPr>
              <w:t xml:space="preserve">5. Составление рассказа о том, как нужно одеваться на весеннюю прогулку. </w:t>
            </w:r>
          </w:p>
          <w:p w:rsidR="00011282" w:rsidRPr="003374C0" w:rsidRDefault="00011282" w:rsidP="00F05F5D">
            <w:pPr>
              <w:shd w:val="clear" w:color="auto" w:fill="FFFFFF"/>
              <w:autoSpaceDE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Ознакомление со свойствами твердых предметов (беседа о правилах безопасности: нельзя бросать твердые предметы друг в друга, под ноги, следует ставить их на место).</w:t>
            </w:r>
          </w:p>
          <w:p w:rsidR="00011282" w:rsidRPr="003374C0" w:rsidRDefault="00011282" w:rsidP="00F05F5D">
            <w:pPr>
              <w:shd w:val="clear" w:color="auto" w:fill="FFFFFF"/>
              <w:autoSpaceDE w:val="0"/>
              <w:rPr>
                <w:color w:val="000000"/>
              </w:rPr>
            </w:pPr>
            <w:r w:rsidRPr="003374C0">
              <w:rPr>
                <w:color w:val="000000"/>
              </w:rPr>
              <w:t xml:space="preserve">2. Подвижные игры «Кто тише», «Прокати мяч». </w:t>
            </w:r>
          </w:p>
          <w:p w:rsidR="00011282" w:rsidRPr="003374C0" w:rsidRDefault="00011282" w:rsidP="00F05F5D">
            <w:pPr>
              <w:shd w:val="clear" w:color="auto" w:fill="FFFFFF"/>
              <w:autoSpaceDE w:val="0"/>
              <w:rPr>
                <w:color w:val="000000"/>
              </w:rPr>
            </w:pPr>
            <w:r w:rsidRPr="003374C0">
              <w:rPr>
                <w:color w:val="000000"/>
              </w:rPr>
              <w:t xml:space="preserve">3. игра «Украсим  город». </w:t>
            </w:r>
          </w:p>
          <w:p w:rsidR="00011282" w:rsidRPr="003374C0" w:rsidRDefault="00011282" w:rsidP="00F05F5D">
            <w:pPr>
              <w:shd w:val="clear" w:color="auto" w:fill="FFFFFF"/>
              <w:autoSpaceDE w:val="0"/>
              <w:rPr>
                <w:color w:val="000000"/>
              </w:rPr>
            </w:pPr>
            <w:r w:rsidRPr="003374C0">
              <w:rPr>
                <w:color w:val="000000"/>
              </w:rPr>
              <w:t xml:space="preserve">4. Рисование на тему «Праздничный салют». </w:t>
            </w:r>
          </w:p>
          <w:p w:rsidR="00011282" w:rsidRPr="003374C0" w:rsidRDefault="00011282" w:rsidP="00F05F5D">
            <w:pPr>
              <w:shd w:val="clear" w:color="auto" w:fill="FFFFFF"/>
              <w:autoSpaceDE w:val="0"/>
              <w:rPr>
                <w:color w:val="000000"/>
              </w:rPr>
            </w:pPr>
            <w:r w:rsidRPr="003374C0">
              <w:rPr>
                <w:color w:val="000000"/>
              </w:rPr>
              <w:t>5. Игровая ситуация «Путешествие на поезде».</w:t>
            </w:r>
          </w:p>
          <w:p w:rsidR="00011282" w:rsidRPr="003374C0" w:rsidRDefault="00011282" w:rsidP="00F05F5D">
            <w:pPr>
              <w:shd w:val="clear" w:color="auto" w:fill="FFFFFF"/>
              <w:autoSpaceDE w:val="0"/>
              <w:snapToGrid w:val="0"/>
              <w:rPr>
                <w:color w:val="000000"/>
              </w:rPr>
            </w:pPr>
            <w:r w:rsidRPr="003374C0">
              <w:rPr>
                <w:color w:val="000000"/>
              </w:rPr>
              <w:t>6. Дидактическая игра «Найди свой цвет» (учить ориентироваться по зрительному ориентиру</w:t>
            </w:r>
          </w:p>
        </w:tc>
      </w:tr>
      <w:tr w:rsidR="00011282" w:rsidRPr="003374C0" w:rsidTr="00F05F5D">
        <w:tc>
          <w:tcPr>
            <w:tcW w:w="10457" w:type="dxa"/>
            <w:gridSpan w:val="5"/>
          </w:tcPr>
          <w:p w:rsidR="00011282" w:rsidRPr="003374C0" w:rsidRDefault="00011282" w:rsidP="00F05F5D">
            <w:pPr>
              <w:jc w:val="center"/>
              <w:rPr>
                <w:b/>
                <w:color w:val="000000"/>
              </w:rPr>
            </w:pPr>
            <w:r w:rsidRPr="003374C0">
              <w:rPr>
                <w:b/>
                <w:color w:val="000000"/>
              </w:rPr>
              <w:t xml:space="preserve">2-я неделя </w:t>
            </w:r>
            <w:r w:rsidRPr="003374C0">
              <w:rPr>
                <w:b/>
                <w:bCs/>
                <w:color w:val="000000"/>
              </w:rPr>
              <w:t>«Рыбы»</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«Рыбный магазин», «Рыбаки»</w:t>
            </w:r>
          </w:p>
          <w:p w:rsidR="00011282" w:rsidRPr="003374C0" w:rsidRDefault="00011282" w:rsidP="00F05F5D">
            <w:pPr>
              <w:shd w:val="clear" w:color="auto" w:fill="FFFFFF"/>
              <w:autoSpaceDE w:val="0"/>
              <w:snapToGrid w:val="0"/>
              <w:rPr>
                <w:color w:val="000000"/>
              </w:rPr>
            </w:pPr>
            <w:r w:rsidRPr="003374C0">
              <w:rPr>
                <w:color w:val="000000"/>
              </w:rPr>
              <w:t xml:space="preserve">2. Игра-забава «Раздувайся, пузырь...». </w:t>
            </w:r>
          </w:p>
          <w:p w:rsidR="00011282" w:rsidRPr="003374C0" w:rsidRDefault="00011282" w:rsidP="00F05F5D">
            <w:pPr>
              <w:shd w:val="clear" w:color="auto" w:fill="FFFFFF"/>
              <w:autoSpaceDE w:val="0"/>
              <w:snapToGrid w:val="0"/>
              <w:rPr>
                <w:color w:val="000000"/>
              </w:rPr>
            </w:pPr>
            <w:r w:rsidRPr="003374C0">
              <w:rPr>
                <w:color w:val="000000"/>
              </w:rPr>
              <w:t xml:space="preserve">3. «Упражнения с цветами» (муз. М. Раухвергера). </w:t>
            </w:r>
          </w:p>
          <w:p w:rsidR="00011282" w:rsidRPr="003374C0" w:rsidRDefault="00011282" w:rsidP="00F05F5D">
            <w:pPr>
              <w:shd w:val="clear" w:color="auto" w:fill="FFFFFF"/>
              <w:autoSpaceDE w:val="0"/>
              <w:snapToGrid w:val="0"/>
              <w:rPr>
                <w:color w:val="000000"/>
              </w:rPr>
            </w:pPr>
            <w:r w:rsidRPr="003374C0">
              <w:rPr>
                <w:color w:val="000000"/>
              </w:rPr>
              <w:t xml:space="preserve">4. Музыкальная игра «Что звучит?». </w:t>
            </w:r>
          </w:p>
          <w:p w:rsidR="00011282" w:rsidRPr="003374C0" w:rsidRDefault="00011282" w:rsidP="00F05F5D">
            <w:pPr>
              <w:shd w:val="clear" w:color="auto" w:fill="FFFFFF"/>
              <w:autoSpaceDE w:val="0"/>
              <w:snapToGrid w:val="0"/>
              <w:rPr>
                <w:color w:val="000000"/>
              </w:rPr>
            </w:pPr>
            <w:r w:rsidRPr="003374C0">
              <w:rPr>
                <w:color w:val="000000"/>
              </w:rPr>
              <w:t xml:space="preserve">5. Дидактическая игра «Складывание рыбки из частей». </w:t>
            </w:r>
          </w:p>
          <w:p w:rsidR="00011282" w:rsidRPr="003374C0" w:rsidRDefault="00011282" w:rsidP="00F05F5D">
            <w:pPr>
              <w:shd w:val="clear" w:color="auto" w:fill="FFFFFF"/>
              <w:autoSpaceDE w:val="0"/>
              <w:rPr>
                <w:color w:val="000000"/>
              </w:rPr>
            </w:pPr>
            <w:r w:rsidRPr="003374C0">
              <w:rPr>
                <w:color w:val="000000"/>
              </w:rPr>
              <w:t>6. Коллективная творческая работа: наклеивание разноцветных рыбок на общий лист бумаги «Аквариум».</w:t>
            </w: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Дидактическая игра «Подбери рыбке домик». </w:t>
            </w:r>
          </w:p>
          <w:p w:rsidR="00011282" w:rsidRPr="003374C0" w:rsidRDefault="00011282" w:rsidP="00F05F5D">
            <w:pPr>
              <w:shd w:val="clear" w:color="auto" w:fill="FFFFFF"/>
              <w:autoSpaceDE w:val="0"/>
              <w:snapToGrid w:val="0"/>
              <w:rPr>
                <w:color w:val="000000"/>
              </w:rPr>
            </w:pPr>
            <w:r w:rsidRPr="003374C0">
              <w:rPr>
                <w:color w:val="000000"/>
              </w:rPr>
              <w:t xml:space="preserve">2. Наблюдение на прогулке за прохожими (дать представление о том, что все люди ходят на работу или выполняют домашние, хозяйственные дела). </w:t>
            </w:r>
          </w:p>
          <w:p w:rsidR="00011282" w:rsidRPr="003374C0" w:rsidRDefault="00011282" w:rsidP="00F05F5D">
            <w:pPr>
              <w:shd w:val="clear" w:color="auto" w:fill="FFFFFF"/>
              <w:autoSpaceDE w:val="0"/>
              <w:snapToGrid w:val="0"/>
              <w:rPr>
                <w:color w:val="000000"/>
              </w:rPr>
            </w:pPr>
            <w:r w:rsidRPr="003374C0">
              <w:rPr>
                <w:color w:val="000000"/>
              </w:rPr>
              <w:t xml:space="preserve">3. Выполнение поручений воспитателя по уборке игрушек. </w:t>
            </w:r>
          </w:p>
          <w:p w:rsidR="00011282" w:rsidRPr="003374C0" w:rsidRDefault="00011282" w:rsidP="00F05F5D">
            <w:pPr>
              <w:shd w:val="clear" w:color="auto" w:fill="FFFFFF"/>
              <w:autoSpaceDE w:val="0"/>
              <w:snapToGrid w:val="0"/>
              <w:rPr>
                <w:color w:val="000000"/>
              </w:rPr>
            </w:pPr>
            <w:r w:rsidRPr="003374C0">
              <w:rPr>
                <w:color w:val="000000"/>
              </w:rPr>
              <w:t xml:space="preserve">4. Конструирование аквариума  из кирпичиков. </w:t>
            </w:r>
          </w:p>
          <w:p w:rsidR="00011282" w:rsidRPr="003374C0" w:rsidRDefault="00011282" w:rsidP="00F05F5D">
            <w:pPr>
              <w:shd w:val="clear" w:color="auto" w:fill="FFFFFF"/>
              <w:autoSpaceDE w:val="0"/>
              <w:snapToGrid w:val="0"/>
              <w:rPr>
                <w:color w:val="000000"/>
              </w:rPr>
            </w:pPr>
            <w:r w:rsidRPr="003374C0">
              <w:rPr>
                <w:color w:val="000000"/>
              </w:rPr>
              <w:t xml:space="preserve">5. Рассматривание картинок с изображением </w:t>
            </w:r>
          </w:p>
          <w:p w:rsidR="00011282" w:rsidRPr="003374C0" w:rsidRDefault="00011282" w:rsidP="00F05F5D">
            <w:pPr>
              <w:shd w:val="clear" w:color="auto" w:fill="FFFFFF"/>
              <w:autoSpaceDE w:val="0"/>
              <w:snapToGrid w:val="0"/>
              <w:rPr>
                <w:color w:val="000000"/>
              </w:rPr>
            </w:pPr>
            <w:r w:rsidRPr="003374C0">
              <w:rPr>
                <w:color w:val="000000"/>
              </w:rPr>
              <w:t>Морских обитателей.</w:t>
            </w:r>
          </w:p>
          <w:p w:rsidR="00011282" w:rsidRPr="003374C0" w:rsidRDefault="00011282" w:rsidP="00F05F5D">
            <w:pPr>
              <w:shd w:val="clear" w:color="auto" w:fill="FFFFFF"/>
              <w:autoSpaceDE w:val="0"/>
            </w:pPr>
            <w:r w:rsidRPr="003374C0">
              <w:rPr>
                <w:color w:val="000000"/>
              </w:rPr>
              <w:t>6. Составление рассказа на тему «Кто живет в пруду</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1. Наблюдение за аквариумными рыбками на картинках,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причинять им вреда).</w:t>
            </w:r>
          </w:p>
          <w:p w:rsidR="00011282" w:rsidRPr="003374C0" w:rsidRDefault="00011282" w:rsidP="00F05F5D">
            <w:pPr>
              <w:shd w:val="clear" w:color="auto" w:fill="FFFFFF"/>
              <w:autoSpaceDE w:val="0"/>
              <w:snapToGrid w:val="0"/>
              <w:rPr>
                <w:color w:val="000000"/>
              </w:rPr>
            </w:pPr>
            <w:r w:rsidRPr="003374C0">
              <w:rPr>
                <w:color w:val="000000"/>
              </w:rPr>
              <w:t xml:space="preserve">2. Дидактическая игра «Можно или нельзя». </w:t>
            </w:r>
          </w:p>
          <w:p w:rsidR="00011282" w:rsidRPr="003374C0" w:rsidRDefault="00011282" w:rsidP="00F05F5D">
            <w:pPr>
              <w:shd w:val="clear" w:color="auto" w:fill="FFFFFF"/>
              <w:autoSpaceDE w:val="0"/>
              <w:rPr>
                <w:color w:val="000000"/>
              </w:rPr>
            </w:pPr>
            <w:r w:rsidRPr="003374C0">
              <w:rPr>
                <w:color w:val="000000"/>
              </w:rPr>
              <w:t>3. Беседа о правилах поведения в общественном транспорте (с использованием иллюстративного материала)</w:t>
            </w:r>
          </w:p>
        </w:tc>
      </w:tr>
      <w:tr w:rsidR="00011282" w:rsidRPr="003374C0" w:rsidTr="00F05F5D">
        <w:tc>
          <w:tcPr>
            <w:tcW w:w="10457" w:type="dxa"/>
            <w:gridSpan w:val="5"/>
          </w:tcPr>
          <w:p w:rsidR="00011282" w:rsidRPr="003374C0" w:rsidRDefault="00011282" w:rsidP="00F05F5D">
            <w:pPr>
              <w:jc w:val="center"/>
            </w:pPr>
            <w:r w:rsidRPr="003374C0">
              <w:rPr>
                <w:b/>
                <w:bCs/>
                <w:color w:val="000000"/>
              </w:rPr>
              <w:t xml:space="preserve">3-я неделя  </w:t>
            </w:r>
            <w:r w:rsidRPr="003374C0">
              <w:rPr>
                <w:b/>
                <w:color w:val="000000"/>
              </w:rPr>
              <w:t>«Моя страна. Мой город»</w:t>
            </w:r>
            <w:r w:rsidRPr="003374C0">
              <w:rPr>
                <w:b/>
                <w:bCs/>
                <w:color w:val="000000"/>
              </w:rPr>
              <w:t xml:space="preserve"> </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Игровая ситуация «Поездка по городу».</w:t>
            </w:r>
          </w:p>
          <w:p w:rsidR="00011282" w:rsidRPr="003374C0" w:rsidRDefault="00011282" w:rsidP="00F05F5D">
            <w:pPr>
              <w:shd w:val="clear" w:color="auto" w:fill="FFFFFF"/>
              <w:autoSpaceDE w:val="0"/>
              <w:rPr>
                <w:color w:val="000000"/>
              </w:rPr>
            </w:pPr>
            <w:r w:rsidRPr="003374C0">
              <w:rPr>
                <w:color w:val="000000"/>
              </w:rPr>
              <w:t>2. Игра-забава «Жмурки».</w:t>
            </w:r>
          </w:p>
          <w:p w:rsidR="00011282" w:rsidRPr="003374C0" w:rsidRDefault="00011282" w:rsidP="00F05F5D">
            <w:pPr>
              <w:shd w:val="clear" w:color="auto" w:fill="FFFFFF"/>
              <w:autoSpaceDE w:val="0"/>
              <w:rPr>
                <w:color w:val="000000"/>
              </w:rPr>
            </w:pPr>
            <w:r w:rsidRPr="003374C0">
              <w:rPr>
                <w:color w:val="000000"/>
              </w:rPr>
              <w:t>3. Пальчиковая гимнастика «Пальчик-мальчик, где ты был?».</w:t>
            </w:r>
          </w:p>
          <w:p w:rsidR="00011282" w:rsidRPr="003374C0" w:rsidRDefault="00011282" w:rsidP="00F05F5D">
            <w:pPr>
              <w:shd w:val="clear" w:color="auto" w:fill="FFFFFF"/>
              <w:autoSpaceDE w:val="0"/>
              <w:rPr>
                <w:color w:val="000000"/>
              </w:rPr>
            </w:pPr>
            <w:r w:rsidRPr="003374C0">
              <w:rPr>
                <w:color w:val="000000"/>
              </w:rPr>
              <w:t xml:space="preserve">4. Рассматривание сюжетной </w:t>
            </w:r>
            <w:r w:rsidRPr="003374C0">
              <w:rPr>
                <w:color w:val="000000"/>
              </w:rPr>
              <w:lastRenderedPageBreak/>
              <w:t>картины «Мой город» (сад, магазин).</w:t>
            </w:r>
          </w:p>
          <w:p w:rsidR="00011282" w:rsidRPr="003374C0" w:rsidRDefault="00011282" w:rsidP="00F05F5D">
            <w:pPr>
              <w:shd w:val="clear" w:color="auto" w:fill="FFFFFF"/>
              <w:autoSpaceDE w:val="0"/>
              <w:snapToGrid w:val="0"/>
              <w:rPr>
                <w:color w:val="000000"/>
              </w:rPr>
            </w:pPr>
            <w:r w:rsidRPr="003374C0">
              <w:rPr>
                <w:color w:val="000000"/>
              </w:rPr>
              <w:t>5. Игра «Повтори за мной» (воспитатель произ</w:t>
            </w:r>
            <w:r w:rsidRPr="003374C0">
              <w:rPr>
                <w:color w:val="000000"/>
              </w:rPr>
              <w:softHyphen/>
              <w:t>носит разные звуки, а дети повторяют за ним).</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pPr>
              <w:rPr>
                <w:color w:val="000000"/>
              </w:rPr>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Дидактическая игра «Научим куклу переходить дорогу».</w:t>
            </w:r>
          </w:p>
          <w:p w:rsidR="00011282" w:rsidRPr="003374C0" w:rsidRDefault="00011282" w:rsidP="00F05F5D">
            <w:pPr>
              <w:shd w:val="clear" w:color="auto" w:fill="FFFFFF"/>
              <w:autoSpaceDE w:val="0"/>
              <w:rPr>
                <w:color w:val="000000"/>
              </w:rPr>
            </w:pPr>
            <w:r w:rsidRPr="003374C0">
              <w:rPr>
                <w:color w:val="000000"/>
              </w:rPr>
              <w:t>2. Наблюдение на прогулке за прохожими.</w:t>
            </w:r>
          </w:p>
          <w:p w:rsidR="00011282" w:rsidRPr="003374C0" w:rsidRDefault="00011282" w:rsidP="00F05F5D">
            <w:pPr>
              <w:shd w:val="clear" w:color="auto" w:fill="FFFFFF"/>
              <w:autoSpaceDE w:val="0"/>
              <w:rPr>
                <w:color w:val="000000"/>
              </w:rPr>
            </w:pPr>
            <w:r w:rsidRPr="003374C0">
              <w:rPr>
                <w:color w:val="000000"/>
              </w:rPr>
              <w:t>3. Выполнение поручений воспитателя на прогул</w:t>
            </w:r>
            <w:r w:rsidRPr="003374C0">
              <w:rPr>
                <w:color w:val="000000"/>
              </w:rPr>
              <w:softHyphen/>
              <w:t>ке (принеси (унеси) лейку, лопатку, мяч и т. д.).</w:t>
            </w:r>
          </w:p>
          <w:p w:rsidR="00011282" w:rsidRPr="003374C0" w:rsidRDefault="00011282" w:rsidP="00F05F5D">
            <w:pPr>
              <w:shd w:val="clear" w:color="auto" w:fill="FFFFFF"/>
              <w:autoSpaceDE w:val="0"/>
              <w:rPr>
                <w:color w:val="000000"/>
              </w:rPr>
            </w:pPr>
            <w:r w:rsidRPr="003374C0">
              <w:rPr>
                <w:color w:val="000000"/>
              </w:rPr>
              <w:lastRenderedPageBreak/>
              <w:t>4. Конструирование дорожки для  (ку</w:t>
            </w:r>
            <w:r w:rsidRPr="003374C0">
              <w:rPr>
                <w:color w:val="000000"/>
              </w:rPr>
              <w:softHyphen/>
              <w:t>кол или других игрушек).</w:t>
            </w:r>
          </w:p>
          <w:p w:rsidR="00011282" w:rsidRPr="003374C0" w:rsidRDefault="00011282" w:rsidP="00F05F5D">
            <w:pPr>
              <w:shd w:val="clear" w:color="auto" w:fill="FFFFFF"/>
              <w:autoSpaceDE w:val="0"/>
              <w:rPr>
                <w:color w:val="000000"/>
              </w:rPr>
            </w:pPr>
            <w:r w:rsidRPr="003374C0">
              <w:rPr>
                <w:color w:val="000000"/>
              </w:rPr>
              <w:t>5. Рассматривание картинок с изображением представителей разных профессий (уточнение трудовых действий, которые выполняют врач, строитель, продавец, дворник, повар).</w:t>
            </w:r>
          </w:p>
          <w:p w:rsidR="00011282" w:rsidRPr="003374C0" w:rsidRDefault="00011282" w:rsidP="00F05F5D">
            <w:pPr>
              <w:shd w:val="clear" w:color="auto" w:fill="FFFFFF"/>
              <w:autoSpaceDE w:val="0"/>
              <w:snapToGrid w:val="0"/>
              <w:rPr>
                <w:color w:val="000000"/>
              </w:rPr>
            </w:pPr>
            <w:r w:rsidRPr="003374C0">
              <w:rPr>
                <w:color w:val="000000"/>
              </w:rPr>
              <w:t>6. Подвижная игра «Повтори движения», «Дос</w:t>
            </w:r>
            <w:r w:rsidRPr="003374C0">
              <w:rPr>
                <w:color w:val="000000"/>
              </w:rPr>
              <w:softHyphen/>
              <w:t>тань игрушку.</w:t>
            </w:r>
          </w:p>
          <w:p w:rsidR="00011282" w:rsidRPr="003374C0" w:rsidRDefault="00011282" w:rsidP="00F05F5D">
            <w:pPr>
              <w:shd w:val="clear" w:color="auto" w:fill="FFFFFF"/>
              <w:autoSpaceDE w:val="0"/>
              <w:snapToGrid w:val="0"/>
              <w:rPr>
                <w:color w:val="000000"/>
              </w:rPr>
            </w:pPr>
          </w:p>
          <w:p w:rsidR="00011282" w:rsidRPr="003374C0" w:rsidRDefault="00011282" w:rsidP="00F05F5D">
            <w:pPr>
              <w:shd w:val="clear" w:color="auto" w:fill="FFFFFF"/>
              <w:autoSpaceDE w:val="0"/>
              <w:snapToGrid w:val="0"/>
              <w:rPr>
                <w:color w:val="000000"/>
              </w:rPr>
            </w:pPr>
          </w:p>
          <w:p w:rsidR="00011282" w:rsidRPr="003374C0" w:rsidRDefault="00011282" w:rsidP="00F05F5D"/>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lastRenderedPageBreak/>
              <w:t>1. Знакомство с элементарными правилами поведения: нельзя брать в рот несъедобные предметы, нельзя засовывать в нос и ухо какие-либо предметы.</w:t>
            </w:r>
          </w:p>
          <w:p w:rsidR="00011282" w:rsidRPr="003374C0" w:rsidRDefault="00011282" w:rsidP="00F05F5D">
            <w:pPr>
              <w:shd w:val="clear" w:color="auto" w:fill="FFFFFF"/>
              <w:autoSpaceDE w:val="0"/>
              <w:rPr>
                <w:color w:val="000000"/>
              </w:rPr>
            </w:pPr>
            <w:r w:rsidRPr="003374C0">
              <w:rPr>
                <w:color w:val="000000"/>
              </w:rPr>
              <w:t xml:space="preserve">2. Подвижные игры «Через </w:t>
            </w:r>
            <w:r w:rsidRPr="003374C0">
              <w:rPr>
                <w:color w:val="000000"/>
              </w:rPr>
              <w:lastRenderedPageBreak/>
              <w:t>ручеек», «Зайка беленький сидит» (уточнить правила коллективного взаимодействия в игре).</w:t>
            </w:r>
          </w:p>
          <w:p w:rsidR="00011282" w:rsidRPr="003374C0" w:rsidRDefault="00011282" w:rsidP="00F05F5D">
            <w:pPr>
              <w:shd w:val="clear" w:color="auto" w:fill="FFFFFF"/>
              <w:autoSpaceDE w:val="0"/>
              <w:rPr>
                <w:color w:val="000000"/>
              </w:rPr>
            </w:pPr>
            <w:r w:rsidRPr="003374C0">
              <w:rPr>
                <w:color w:val="000000"/>
              </w:rPr>
              <w:t>3. Дидактическая игра «Найди маму для поросенка (теленка,</w:t>
            </w:r>
          </w:p>
          <w:p w:rsidR="00011282" w:rsidRPr="003374C0" w:rsidRDefault="00011282" w:rsidP="00F05F5D">
            <w:pPr>
              <w:shd w:val="clear" w:color="auto" w:fill="FFFFFF"/>
              <w:autoSpaceDE w:val="0"/>
              <w:rPr>
                <w:color w:val="000000"/>
              </w:rPr>
            </w:pPr>
          </w:p>
          <w:p w:rsidR="00011282" w:rsidRPr="003374C0" w:rsidRDefault="00011282" w:rsidP="00F05F5D">
            <w:pPr>
              <w:shd w:val="clear" w:color="auto" w:fill="FFFFFF"/>
              <w:autoSpaceDE w:val="0"/>
              <w:rPr>
                <w:color w:val="000000"/>
              </w:rPr>
            </w:pPr>
            <w:r w:rsidRPr="003374C0">
              <w:rPr>
                <w:color w:val="000000"/>
              </w:rPr>
              <w:t xml:space="preserve"> жеребенка)».</w:t>
            </w:r>
          </w:p>
          <w:p w:rsidR="00011282" w:rsidRPr="003374C0" w:rsidRDefault="00011282" w:rsidP="00F05F5D">
            <w:r w:rsidRPr="003374C0">
              <w:rPr>
                <w:color w:val="000000"/>
              </w:rPr>
              <w:t>4. Наблюдение за игровой ситуацией «Поездка по городу», «Моя страна большая».</w:t>
            </w:r>
          </w:p>
        </w:tc>
      </w:tr>
      <w:tr w:rsidR="00011282" w:rsidRPr="003374C0" w:rsidTr="00F05F5D">
        <w:tc>
          <w:tcPr>
            <w:tcW w:w="10457" w:type="dxa"/>
            <w:gridSpan w:val="5"/>
          </w:tcPr>
          <w:p w:rsidR="00011282" w:rsidRPr="003374C0" w:rsidRDefault="00011282" w:rsidP="00F05F5D">
            <w:pPr>
              <w:jc w:val="center"/>
            </w:pPr>
            <w:r w:rsidRPr="003374C0">
              <w:rPr>
                <w:b/>
                <w:color w:val="000000"/>
              </w:rPr>
              <w:lastRenderedPageBreak/>
              <w:t>4-я</w:t>
            </w:r>
            <w:r w:rsidRPr="003374C0">
              <w:rPr>
                <w:color w:val="000000"/>
              </w:rPr>
              <w:t xml:space="preserve"> </w:t>
            </w:r>
            <w:r w:rsidRPr="003374C0">
              <w:rPr>
                <w:b/>
                <w:bCs/>
                <w:color w:val="000000"/>
              </w:rPr>
              <w:t>неделя «Насекомые»</w:t>
            </w:r>
          </w:p>
        </w:tc>
      </w:tr>
      <w:tr w:rsidR="00011282" w:rsidRPr="003374C0" w:rsidTr="00F05F5D">
        <w:tc>
          <w:tcPr>
            <w:tcW w:w="3228" w:type="dxa"/>
          </w:tcPr>
          <w:p w:rsidR="00011282" w:rsidRPr="003374C0" w:rsidRDefault="00011282" w:rsidP="00F05F5D">
            <w:pPr>
              <w:shd w:val="clear" w:color="auto" w:fill="FFFFFF"/>
              <w:autoSpaceDE w:val="0"/>
              <w:snapToGrid w:val="0"/>
              <w:rPr>
                <w:color w:val="000000"/>
              </w:rPr>
            </w:pPr>
            <w:r w:rsidRPr="003374C0">
              <w:rPr>
                <w:color w:val="000000"/>
              </w:rPr>
              <w:t>1. Игровые ситуации «Пчелки собирают мед», «Пригласим гостей»</w:t>
            </w:r>
          </w:p>
          <w:p w:rsidR="00011282" w:rsidRPr="003374C0" w:rsidRDefault="00011282" w:rsidP="00F05F5D">
            <w:pPr>
              <w:shd w:val="clear" w:color="auto" w:fill="FFFFFF"/>
              <w:autoSpaceDE w:val="0"/>
              <w:snapToGrid w:val="0"/>
              <w:rPr>
                <w:color w:val="000000"/>
              </w:rPr>
            </w:pPr>
            <w:r w:rsidRPr="003374C0">
              <w:rPr>
                <w:color w:val="000000"/>
              </w:rPr>
              <w:t xml:space="preserve">2. Подвижные игры «Мой веселый звонкий мяч», «Найди флажок». </w:t>
            </w:r>
          </w:p>
          <w:p w:rsidR="00011282" w:rsidRPr="003374C0" w:rsidRDefault="00011282" w:rsidP="00F05F5D">
            <w:pPr>
              <w:shd w:val="clear" w:color="auto" w:fill="FFFFFF"/>
              <w:autoSpaceDE w:val="0"/>
              <w:snapToGrid w:val="0"/>
              <w:rPr>
                <w:color w:val="000000"/>
              </w:rPr>
            </w:pPr>
            <w:r w:rsidRPr="003374C0">
              <w:rPr>
                <w:color w:val="000000"/>
              </w:rPr>
              <w:t xml:space="preserve">3. Инсценировка русской народной потешки «Аи, качи-качи-качи!». </w:t>
            </w:r>
          </w:p>
          <w:p w:rsidR="00011282" w:rsidRPr="003374C0" w:rsidRDefault="00011282" w:rsidP="00F05F5D">
            <w:pPr>
              <w:shd w:val="clear" w:color="auto" w:fill="FFFFFF"/>
              <w:autoSpaceDE w:val="0"/>
              <w:snapToGrid w:val="0"/>
              <w:rPr>
                <w:color w:val="000000"/>
              </w:rPr>
            </w:pPr>
            <w:r w:rsidRPr="003374C0">
              <w:rPr>
                <w:color w:val="000000"/>
              </w:rPr>
              <w:t>4. Дидактическая игра «Цветы для бабочек» (де</w:t>
            </w:r>
            <w:r w:rsidRPr="003374C0">
              <w:rPr>
                <w:color w:val="000000"/>
              </w:rPr>
              <w:softHyphen/>
              <w:t>ти выбирают цветные карандаши, соответствую</w:t>
            </w:r>
            <w:r w:rsidRPr="003374C0">
              <w:rPr>
                <w:color w:val="000000"/>
              </w:rPr>
              <w:softHyphen/>
              <w:t xml:space="preserve">щие цвету бабочек). </w:t>
            </w:r>
          </w:p>
          <w:p w:rsidR="00011282" w:rsidRPr="003374C0" w:rsidRDefault="00011282" w:rsidP="00F05F5D">
            <w:pPr>
              <w:shd w:val="clear" w:color="auto" w:fill="FFFFFF"/>
              <w:autoSpaceDE w:val="0"/>
              <w:snapToGrid w:val="0"/>
              <w:rPr>
                <w:color w:val="000000"/>
              </w:rPr>
            </w:pPr>
            <w:r w:rsidRPr="003374C0">
              <w:rPr>
                <w:color w:val="000000"/>
              </w:rPr>
              <w:t>5. Организация коллективной игры с игрушками с целью воспитания доброжелательных взаимо</w:t>
            </w:r>
            <w:r w:rsidRPr="003374C0">
              <w:rPr>
                <w:color w:val="000000"/>
              </w:rPr>
              <w:softHyphen/>
              <w:t xml:space="preserve">отношений со сверстниками. </w:t>
            </w:r>
          </w:p>
          <w:p w:rsidR="00011282" w:rsidRPr="003374C0" w:rsidRDefault="00011282" w:rsidP="00F05F5D">
            <w:pPr>
              <w:rPr>
                <w:color w:val="000000"/>
              </w:rPr>
            </w:pPr>
            <w:r w:rsidRPr="003374C0">
              <w:rPr>
                <w:color w:val="000000"/>
              </w:rPr>
              <w:t>6. Праздничное развлечение «Проводы весны».</w:t>
            </w:r>
          </w:p>
          <w:p w:rsidR="00011282" w:rsidRPr="003374C0" w:rsidRDefault="00011282" w:rsidP="00F05F5D">
            <w:pPr>
              <w:shd w:val="clear" w:color="auto" w:fill="FFFFFF"/>
              <w:ind w:left="19"/>
              <w:jc w:val="both"/>
            </w:pPr>
          </w:p>
        </w:tc>
        <w:tc>
          <w:tcPr>
            <w:tcW w:w="3969"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Выполнение детьми простейших трудовых действий: складывание одежды в шкафчик после прогулки, уборка игрушек. </w:t>
            </w:r>
          </w:p>
          <w:p w:rsidR="00011282" w:rsidRPr="003374C0" w:rsidRDefault="00011282" w:rsidP="00F05F5D">
            <w:pPr>
              <w:shd w:val="clear" w:color="auto" w:fill="FFFFFF"/>
              <w:autoSpaceDE w:val="0"/>
              <w:snapToGrid w:val="0"/>
              <w:rPr>
                <w:color w:val="000000"/>
              </w:rPr>
            </w:pPr>
            <w:r w:rsidRPr="003374C0">
              <w:rPr>
                <w:color w:val="000000"/>
              </w:rPr>
              <w:t xml:space="preserve">2. Наблюдение за действиями воспитателя (полив цветов, изготовление дидактического материла к занятию). </w:t>
            </w:r>
          </w:p>
          <w:p w:rsidR="00011282" w:rsidRPr="003374C0" w:rsidRDefault="00011282" w:rsidP="00F05F5D">
            <w:pPr>
              <w:shd w:val="clear" w:color="auto" w:fill="FFFFFF"/>
              <w:autoSpaceDE w:val="0"/>
              <w:snapToGrid w:val="0"/>
              <w:rPr>
                <w:color w:val="000000"/>
              </w:rPr>
            </w:pPr>
            <w:r w:rsidRPr="003374C0">
              <w:rPr>
                <w:color w:val="000000"/>
              </w:rPr>
              <w:t>3. Выполнение движений, соответствующих сти</w:t>
            </w:r>
            <w:r w:rsidRPr="003374C0">
              <w:rPr>
                <w:color w:val="000000"/>
              </w:rPr>
              <w:softHyphen/>
              <w:t xml:space="preserve">хотворному тексту: </w:t>
            </w:r>
          </w:p>
          <w:p w:rsidR="00011282" w:rsidRPr="003374C0" w:rsidRDefault="00011282" w:rsidP="00F05F5D">
            <w:pPr>
              <w:shd w:val="clear" w:color="auto" w:fill="FFFFFF"/>
              <w:autoSpaceDE w:val="0"/>
              <w:snapToGrid w:val="0"/>
              <w:rPr>
                <w:color w:val="000000"/>
              </w:rPr>
            </w:pPr>
            <w:r w:rsidRPr="003374C0">
              <w:rPr>
                <w:color w:val="000000"/>
              </w:rPr>
              <w:t xml:space="preserve">Куры по двору бегут </w:t>
            </w:r>
          </w:p>
          <w:p w:rsidR="00011282" w:rsidRPr="003374C0" w:rsidRDefault="00011282" w:rsidP="00F05F5D">
            <w:pPr>
              <w:shd w:val="clear" w:color="auto" w:fill="FFFFFF"/>
              <w:autoSpaceDE w:val="0"/>
              <w:snapToGrid w:val="0"/>
              <w:rPr>
                <w:color w:val="000000"/>
              </w:rPr>
            </w:pPr>
            <w:r w:rsidRPr="003374C0">
              <w:rPr>
                <w:color w:val="000000"/>
              </w:rPr>
              <w:t>И цыплят с собой зовут:</w:t>
            </w:r>
          </w:p>
          <w:p w:rsidR="00011282" w:rsidRPr="003374C0" w:rsidRDefault="00011282" w:rsidP="00F05F5D">
            <w:pPr>
              <w:shd w:val="clear" w:color="auto" w:fill="FFFFFF"/>
              <w:autoSpaceDE w:val="0"/>
              <w:snapToGrid w:val="0"/>
              <w:rPr>
                <w:color w:val="000000"/>
              </w:rPr>
            </w:pPr>
            <w:r w:rsidRPr="003374C0">
              <w:rPr>
                <w:color w:val="000000"/>
              </w:rPr>
              <w:t xml:space="preserve"> - Ко-ко-ко да ко-ко-ко, </w:t>
            </w:r>
          </w:p>
          <w:p w:rsidR="00011282" w:rsidRPr="003374C0" w:rsidRDefault="00011282" w:rsidP="00F05F5D">
            <w:pPr>
              <w:shd w:val="clear" w:color="auto" w:fill="FFFFFF"/>
              <w:autoSpaceDE w:val="0"/>
              <w:snapToGrid w:val="0"/>
              <w:rPr>
                <w:color w:val="000000"/>
              </w:rPr>
            </w:pPr>
            <w:r w:rsidRPr="003374C0">
              <w:rPr>
                <w:color w:val="000000"/>
              </w:rPr>
              <w:t xml:space="preserve">Не ходите далеко! </w:t>
            </w:r>
          </w:p>
          <w:p w:rsidR="00011282" w:rsidRPr="003374C0" w:rsidRDefault="00011282" w:rsidP="00F05F5D">
            <w:r w:rsidRPr="003374C0">
              <w:rPr>
                <w:color w:val="000000"/>
              </w:rPr>
              <w:t>4. Приучение детей к самостоятельному одева</w:t>
            </w:r>
            <w:r w:rsidRPr="003374C0">
              <w:rPr>
                <w:color w:val="000000"/>
              </w:rPr>
              <w:softHyphen/>
              <w:t>нию и раздеванию, застегиванию пуговиц, липу</w:t>
            </w:r>
            <w:r w:rsidRPr="003374C0">
              <w:rPr>
                <w:color w:val="000000"/>
              </w:rPr>
              <w:softHyphen/>
              <w:t>чек, молний</w:t>
            </w:r>
          </w:p>
        </w:tc>
        <w:tc>
          <w:tcPr>
            <w:tcW w:w="3260" w:type="dxa"/>
            <w:gridSpan w:val="2"/>
          </w:tcPr>
          <w:p w:rsidR="00011282" w:rsidRPr="003374C0" w:rsidRDefault="00011282" w:rsidP="00F05F5D">
            <w:pPr>
              <w:shd w:val="clear" w:color="auto" w:fill="FFFFFF"/>
              <w:autoSpaceDE w:val="0"/>
              <w:snapToGrid w:val="0"/>
              <w:rPr>
                <w:color w:val="000000"/>
              </w:rPr>
            </w:pPr>
            <w:r w:rsidRPr="003374C0">
              <w:rPr>
                <w:color w:val="000000"/>
              </w:rPr>
              <w:t xml:space="preserve">1. Знакомство с элементарными правилами безопасного передвижения в помещении: быть осторожными при спуске и подъеме по лестнице; держаться за перила. </w:t>
            </w:r>
          </w:p>
          <w:p w:rsidR="00011282" w:rsidRPr="003374C0" w:rsidRDefault="00011282" w:rsidP="00F05F5D">
            <w:pPr>
              <w:shd w:val="clear" w:color="auto" w:fill="FFFFFF"/>
              <w:autoSpaceDE w:val="0"/>
              <w:snapToGrid w:val="0"/>
              <w:rPr>
                <w:color w:val="000000"/>
              </w:rPr>
            </w:pPr>
            <w:r w:rsidRPr="003374C0">
              <w:rPr>
                <w:color w:val="000000"/>
              </w:rPr>
              <w:t>2. Составление рассказа на тему «Мы идем по лугу».</w:t>
            </w:r>
          </w:p>
          <w:p w:rsidR="00011282" w:rsidRPr="003374C0" w:rsidRDefault="00011282" w:rsidP="00F05F5D">
            <w:pPr>
              <w:shd w:val="clear" w:color="auto" w:fill="FFFFFF"/>
              <w:autoSpaceDE w:val="0"/>
              <w:snapToGrid w:val="0"/>
              <w:rPr>
                <w:color w:val="000000"/>
              </w:rPr>
            </w:pPr>
            <w:r w:rsidRPr="003374C0">
              <w:rPr>
                <w:color w:val="000000"/>
              </w:rPr>
              <w:t>3. Подвижные игры «Кузнечики», «Жуки».</w:t>
            </w:r>
          </w:p>
          <w:p w:rsidR="00011282" w:rsidRPr="003374C0" w:rsidRDefault="00011282" w:rsidP="00F05F5D">
            <w:pPr>
              <w:shd w:val="clear" w:color="auto" w:fill="FFFFFF"/>
              <w:autoSpaceDE w:val="0"/>
              <w:snapToGrid w:val="0"/>
              <w:rPr>
                <w:color w:val="000000"/>
              </w:rPr>
            </w:pPr>
            <w:r w:rsidRPr="003374C0">
              <w:rPr>
                <w:color w:val="000000"/>
              </w:rPr>
              <w:t xml:space="preserve"> 4. Рассматривание картин с изображением насекомых, знакомых детям. </w:t>
            </w:r>
          </w:p>
          <w:p w:rsidR="00011282" w:rsidRPr="003374C0" w:rsidRDefault="00011282" w:rsidP="00F05F5D">
            <w:r w:rsidRPr="003374C0">
              <w:rPr>
                <w:color w:val="000000"/>
              </w:rPr>
              <w:t xml:space="preserve">5. Наблюдение за сюжетно-ролевыми играми старших дошкольников на тему «Правила поведения в лесу» .                                            </w:t>
            </w:r>
          </w:p>
        </w:tc>
      </w:tr>
    </w:tbl>
    <w:p w:rsidR="00011282" w:rsidRDefault="00011282" w:rsidP="00011282">
      <w:pPr>
        <w:rPr>
          <w:b/>
          <w:sz w:val="28"/>
          <w:szCs w:val="28"/>
        </w:rPr>
      </w:pPr>
    </w:p>
    <w:p w:rsidR="00011282" w:rsidRDefault="00011282" w:rsidP="002B054B">
      <w:pPr>
        <w:jc w:val="center"/>
        <w:rPr>
          <w:b/>
          <w:sz w:val="28"/>
          <w:szCs w:val="28"/>
        </w:rPr>
      </w:pPr>
    </w:p>
    <w:p w:rsidR="00011282" w:rsidRPr="003374C0" w:rsidRDefault="00011282" w:rsidP="00011282">
      <w:pPr>
        <w:jc w:val="center"/>
        <w:rPr>
          <w:b/>
          <w:sz w:val="28"/>
          <w:szCs w:val="28"/>
        </w:rPr>
      </w:pPr>
      <w:r>
        <w:rPr>
          <w:b/>
          <w:sz w:val="28"/>
          <w:szCs w:val="28"/>
        </w:rPr>
        <w:t>ПОЗНАВАТЕЛЬНОЕ РАЗВИТИЕ</w:t>
      </w:r>
    </w:p>
    <w:p w:rsidR="00011282" w:rsidRPr="003374C0" w:rsidRDefault="00011282" w:rsidP="00011282">
      <w:pPr>
        <w:jc w:val="center"/>
        <w:rPr>
          <w:b/>
          <w:bCs/>
          <w:color w:val="000000"/>
          <w:sz w:val="28"/>
          <w:szCs w:val="28"/>
        </w:rPr>
      </w:pPr>
    </w:p>
    <w:tbl>
      <w:tblPr>
        <w:tblW w:w="10178" w:type="dxa"/>
        <w:tblInd w:w="-5" w:type="dxa"/>
        <w:tblLayout w:type="fixed"/>
        <w:tblLook w:val="0000" w:firstRow="0" w:lastRow="0" w:firstColumn="0" w:lastColumn="0" w:noHBand="0" w:noVBand="0"/>
      </w:tblPr>
      <w:tblGrid>
        <w:gridCol w:w="5216"/>
        <w:gridCol w:w="2410"/>
        <w:gridCol w:w="2552"/>
      </w:tblGrid>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color w:val="000000"/>
              </w:rPr>
            </w:pPr>
            <w:r w:rsidRPr="003374C0">
              <w:rPr>
                <w:b/>
                <w:color w:val="000000"/>
              </w:rPr>
              <w:t xml:space="preserve">Содержание образовательной деятельности </w:t>
            </w:r>
          </w:p>
          <w:p w:rsidR="00011282" w:rsidRPr="003374C0" w:rsidRDefault="00011282" w:rsidP="00F05F5D">
            <w:pPr>
              <w:snapToGrid w:val="0"/>
              <w:jc w:val="center"/>
              <w:rPr>
                <w:b/>
                <w:color w:val="000000"/>
              </w:rPr>
            </w:pPr>
            <w:r w:rsidRPr="003374C0">
              <w:rPr>
                <w:b/>
                <w:color w:val="000000"/>
              </w:rPr>
              <w:t>(виды интегративной деятельности направлений «Познавательное развитие»</w:t>
            </w:r>
          </w:p>
        </w:tc>
      </w:tr>
      <w:tr w:rsidR="00011282" w:rsidRPr="003374C0" w:rsidTr="00F05F5D">
        <w:tc>
          <w:tcPr>
            <w:tcW w:w="5216" w:type="dxa"/>
            <w:tcBorders>
              <w:top w:val="single" w:sz="4" w:space="0" w:color="000000"/>
              <w:left w:val="single" w:sz="4" w:space="0" w:color="000000"/>
              <w:bottom w:val="single" w:sz="4" w:space="0" w:color="000000"/>
            </w:tcBorders>
            <w:shd w:val="clear" w:color="auto" w:fill="auto"/>
          </w:tcPr>
          <w:p w:rsidR="00011282" w:rsidRPr="003374C0" w:rsidRDefault="00011282" w:rsidP="00F05F5D">
            <w:pPr>
              <w:shd w:val="clear" w:color="auto" w:fill="FFFFFF"/>
              <w:autoSpaceDE w:val="0"/>
              <w:snapToGrid w:val="0"/>
              <w:jc w:val="center"/>
              <w:rPr>
                <w:b/>
                <w:color w:val="000000"/>
              </w:rPr>
            </w:pPr>
            <w:r w:rsidRPr="003374C0">
              <w:rPr>
                <w:b/>
                <w:color w:val="000000"/>
              </w:rPr>
              <w:t xml:space="preserve">Познание </w:t>
            </w:r>
          </w:p>
          <w:p w:rsidR="00011282" w:rsidRPr="003374C0" w:rsidRDefault="00011282" w:rsidP="00F05F5D">
            <w:pPr>
              <w:shd w:val="clear" w:color="auto" w:fill="FFFFFF"/>
              <w:autoSpaceDE w:val="0"/>
              <w:snapToGrid w:val="0"/>
              <w:jc w:val="center"/>
              <w:rPr>
                <w:b/>
                <w:color w:val="000000"/>
              </w:rPr>
            </w:pPr>
            <w:r w:rsidRPr="003374C0">
              <w:rPr>
                <w:b/>
                <w:color w:val="000000"/>
              </w:rPr>
              <w:t>(развитие познавательно-исследовательской деятельности, ознакомление с миром природы, социальным миром, предметным окружением)</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color w:val="000000"/>
              </w:rPr>
            </w:pPr>
            <w:r w:rsidRPr="003374C0">
              <w:rPr>
                <w:b/>
                <w:color w:val="000000"/>
              </w:rPr>
              <w:t>Формирование элементарных</w:t>
            </w:r>
            <w:r w:rsidRPr="003374C0">
              <w:rPr>
                <w:b/>
              </w:rPr>
              <w:t xml:space="preserve"> </w:t>
            </w:r>
            <w:r w:rsidRPr="003374C0">
              <w:rPr>
                <w:b/>
                <w:color w:val="000000"/>
              </w:rPr>
              <w:t>математических представлений, сенсорное развитие</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rPr>
              <w:t>Сентябрь. Адаптационный период.</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1-я неделя «Детский сад. Игрушки»</w:t>
            </w:r>
          </w:p>
        </w:tc>
      </w:tr>
      <w:tr w:rsidR="00011282" w:rsidRPr="003374C0" w:rsidTr="00F05F5D">
        <w:trPr>
          <w:trHeight w:val="144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ind w:right="-59"/>
              <w:jc w:val="both"/>
              <w:rPr>
                <w:color w:val="000000"/>
              </w:rPr>
            </w:pPr>
            <w:r w:rsidRPr="003374C0">
              <w:rPr>
                <w:color w:val="000000"/>
              </w:rPr>
              <w:lastRenderedPageBreak/>
              <w:t>1.Знакомство с названием, расположением и предназначением отдельных помещений, с групповой комнатой, размещением игрушек и предметов обихода.</w:t>
            </w:r>
          </w:p>
          <w:p w:rsidR="00011282" w:rsidRPr="003374C0" w:rsidRDefault="00011282" w:rsidP="00F05F5D">
            <w:pPr>
              <w:shd w:val="clear" w:color="auto" w:fill="FFFFFF"/>
              <w:autoSpaceDE w:val="0"/>
              <w:jc w:val="both"/>
              <w:rPr>
                <w:color w:val="000000"/>
              </w:rPr>
            </w:pPr>
            <w:r w:rsidRPr="003374C0">
              <w:rPr>
                <w:color w:val="000000"/>
              </w:rPr>
              <w:t>2.Сюжетная игра «Игрушки в гости к нам пришли» (дети называют игрушки - мишку, зайку, куклу; по просьбе воспитателя показывают и назы</w:t>
            </w:r>
            <w:r w:rsidRPr="003374C0">
              <w:rPr>
                <w:color w:val="000000"/>
              </w:rPr>
              <w:softHyphen/>
              <w:t>вают их составные части; под музыку С. Разоренова «Колыбельная» укла</w:t>
            </w:r>
            <w:r w:rsidRPr="003374C0">
              <w:rPr>
                <w:color w:val="000000"/>
              </w:rPr>
              <w:softHyphen/>
              <w:t>дывают игрушки спать).</w:t>
            </w:r>
          </w:p>
          <w:p w:rsidR="00011282" w:rsidRPr="003374C0" w:rsidRDefault="00011282" w:rsidP="00F05F5D">
            <w:pPr>
              <w:snapToGrid w:val="0"/>
              <w:jc w:val="both"/>
              <w:rPr>
                <w:color w:val="000000"/>
              </w:rPr>
            </w:pPr>
            <w:r w:rsidRPr="003374C0">
              <w:rPr>
                <w:color w:val="000000"/>
              </w:rPr>
              <w:t>3.Рассматривание домашних животных на картинке. Задание: найти на картинке и назвать собаку, кошку, курицу и т. п.</w:t>
            </w:r>
          </w:p>
          <w:p w:rsidR="00011282" w:rsidRPr="003374C0" w:rsidRDefault="00011282" w:rsidP="00F05F5D">
            <w:pPr>
              <w:shd w:val="clear" w:color="auto" w:fill="FFFFFF"/>
              <w:autoSpaceDE w:val="0"/>
              <w:snapToGrid w:val="0"/>
              <w:jc w:val="both"/>
              <w:rPr>
                <w:color w:val="000000"/>
              </w:rPr>
            </w:pPr>
            <w:r w:rsidRPr="003374C0">
              <w:rPr>
                <w:color w:val="000000"/>
              </w:rPr>
              <w:t>4.Игра-путешествие по групповой комнате. Вопросы: где мы сейчас находимся? Что есть в нашей группе? Где спальня, раздевалка?</w:t>
            </w:r>
          </w:p>
          <w:p w:rsidR="00011282" w:rsidRPr="003374C0" w:rsidRDefault="00011282" w:rsidP="00F05F5D">
            <w:pPr>
              <w:shd w:val="clear" w:color="auto" w:fill="FFFFFF"/>
              <w:autoSpaceDE w:val="0"/>
              <w:jc w:val="both"/>
              <w:rPr>
                <w:color w:val="000000"/>
              </w:rPr>
            </w:pPr>
            <w:r w:rsidRPr="003374C0">
              <w:rPr>
                <w:color w:val="000000"/>
              </w:rPr>
              <w:t>5. Рассматривание игрушки мишки по вопросам: какой мишка? Какие у мишки лапки, нос, хвост, ушки?</w:t>
            </w:r>
          </w:p>
          <w:p w:rsidR="00011282" w:rsidRPr="003374C0" w:rsidRDefault="00011282" w:rsidP="00F05F5D">
            <w:pPr>
              <w:snapToGrid w:val="0"/>
              <w:jc w:val="both"/>
              <w:rPr>
                <w:color w:val="000000"/>
              </w:rPr>
            </w:pPr>
            <w:r w:rsidRPr="003374C0">
              <w:rPr>
                <w:color w:val="000000"/>
              </w:rPr>
              <w:t>6.Слушание и коллективное проговаривание русской народной потешки «Огуречик, огуречик...»</w:t>
            </w:r>
          </w:p>
          <w:p w:rsidR="00011282" w:rsidRPr="003374C0" w:rsidRDefault="00011282" w:rsidP="00F05F5D">
            <w:pPr>
              <w:shd w:val="clear" w:color="auto" w:fill="FFFFFF"/>
              <w:autoSpaceDE w:val="0"/>
              <w:snapToGrid w:val="0"/>
              <w:jc w:val="both"/>
              <w:rPr>
                <w:color w:val="000000"/>
              </w:rPr>
            </w:pPr>
            <w:r w:rsidRPr="003374C0">
              <w:rPr>
                <w:color w:val="000000"/>
              </w:rPr>
              <w:t>7.Игра-путешествие по групповой комнате. Вопросы: что есть в нашей группе? Где спальня, раздевалка, туалет? Где игрушки?</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jc w:val="both"/>
              <w:rPr>
                <w:b/>
              </w:rPr>
            </w:pPr>
            <w:r w:rsidRPr="003374C0">
              <w:rPr>
                <w:color w:val="000000"/>
              </w:rPr>
              <w:t>1. Самостоятельные игры с настольным и напольным строительным мате</w:t>
            </w:r>
            <w:r w:rsidRPr="003374C0">
              <w:rPr>
                <w:color w:val="000000"/>
              </w:rPr>
              <w:softHyphen/>
              <w:t xml:space="preserve">риалом (ознакомление с отдельными деталями: кубик, кирпичик, пластина и т. д.). </w:t>
            </w:r>
          </w:p>
        </w:tc>
      </w:tr>
      <w:tr w:rsidR="00011282" w:rsidRPr="003374C0" w:rsidTr="00F05F5D">
        <w:trPr>
          <w:trHeight w:val="2010"/>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shd w:val="clear" w:color="auto" w:fill="FFFFFF"/>
              <w:autoSpaceDE w:val="0"/>
              <w:snapToGrid w:val="0"/>
              <w:ind w:right="-59"/>
              <w:jc w:val="both"/>
              <w:rPr>
                <w:color w:val="00000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jc w:val="both"/>
              <w:rPr>
                <w:color w:val="000000"/>
              </w:rPr>
            </w:pPr>
            <w:r w:rsidRPr="003374C0">
              <w:rPr>
                <w:color w:val="000000"/>
              </w:rPr>
              <w:t>2. Развитие предметных действий</w:t>
            </w:r>
          </w:p>
          <w:p w:rsidR="00011282" w:rsidRPr="003374C0" w:rsidRDefault="00011282" w:rsidP="00F05F5D">
            <w:pPr>
              <w:jc w:val="both"/>
              <w:rPr>
                <w:color w:val="000000"/>
              </w:rPr>
            </w:pPr>
            <w:r>
              <w:rPr>
                <w:color w:val="000000"/>
              </w:rPr>
              <w:t xml:space="preserve">ФЭМП </w:t>
            </w:r>
            <w:r w:rsidRPr="003374C0">
              <w:rPr>
                <w:color w:val="000000"/>
              </w:rPr>
              <w:t xml:space="preserve"> №1</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2-я неделя  «Ягоды»</w:t>
            </w:r>
          </w:p>
        </w:tc>
      </w:tr>
      <w:tr w:rsidR="00011282" w:rsidRPr="003374C0" w:rsidTr="00F05F5D">
        <w:trPr>
          <w:trHeight w:val="72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 xml:space="preserve">1. Знакомство с названием, расположением и предназначением отдельных помещений, с групповой комнатой, размещением игрушек и предметов обихода. </w:t>
            </w:r>
          </w:p>
          <w:p w:rsidR="00011282" w:rsidRPr="003374C0" w:rsidRDefault="00011282" w:rsidP="00F05F5D">
            <w:pPr>
              <w:shd w:val="clear" w:color="auto" w:fill="FFFFFF"/>
              <w:autoSpaceDE w:val="0"/>
              <w:snapToGrid w:val="0"/>
              <w:jc w:val="both"/>
              <w:rPr>
                <w:color w:val="000000"/>
              </w:rPr>
            </w:pPr>
            <w:r w:rsidRPr="003374C0">
              <w:rPr>
                <w:color w:val="000000"/>
              </w:rPr>
              <w:t xml:space="preserve">2. Рассматривание натуральных ягод  (сравнение одних и тех же ягод по величине); упражнение в употреблении понятий «большая», «маленькая». </w:t>
            </w:r>
          </w:p>
          <w:p w:rsidR="00011282" w:rsidRPr="003374C0" w:rsidRDefault="00011282" w:rsidP="00F05F5D">
            <w:pPr>
              <w:shd w:val="clear" w:color="auto" w:fill="FFFFFF"/>
              <w:autoSpaceDE w:val="0"/>
              <w:snapToGrid w:val="0"/>
              <w:jc w:val="both"/>
              <w:rPr>
                <w:color w:val="000000"/>
              </w:rPr>
            </w:pPr>
            <w:r w:rsidRPr="003374C0">
              <w:rPr>
                <w:color w:val="000000"/>
              </w:rPr>
              <w:t>3. Упражнение «Найди на картинках ягодки»</w:t>
            </w:r>
          </w:p>
          <w:p w:rsidR="00011282" w:rsidRPr="003374C0" w:rsidRDefault="00011282" w:rsidP="00F05F5D">
            <w:pPr>
              <w:shd w:val="clear" w:color="auto" w:fill="FFFFFF"/>
              <w:autoSpaceDE w:val="0"/>
              <w:snapToGrid w:val="0"/>
              <w:jc w:val="both"/>
              <w:rPr>
                <w:color w:val="000000"/>
              </w:rPr>
            </w:pPr>
            <w:r w:rsidRPr="003374C0">
              <w:rPr>
                <w:color w:val="000000"/>
              </w:rPr>
              <w:t>4. Игра «Чудесный мешочек» (с овощами и фруктами)</w:t>
            </w:r>
          </w:p>
          <w:p w:rsidR="00011282" w:rsidRPr="003374C0" w:rsidRDefault="00011282" w:rsidP="00F05F5D">
            <w:pPr>
              <w:shd w:val="clear" w:color="auto" w:fill="FFFFFF"/>
              <w:autoSpaceDE w:val="0"/>
              <w:snapToGrid w:val="0"/>
              <w:jc w:val="both"/>
              <w:rPr>
                <w:color w:val="000000"/>
              </w:rPr>
            </w:pPr>
            <w:r w:rsidRPr="003374C0">
              <w:rPr>
                <w:color w:val="000000"/>
              </w:rPr>
              <w:t xml:space="preserve">5.Игра-путешествие по групповой комнате. Вопросы: что есть в нашей группе? Где спальня, раздевалка, туалет? Где игрушки? </w:t>
            </w:r>
          </w:p>
          <w:p w:rsidR="00011282" w:rsidRPr="003374C0" w:rsidRDefault="00011282" w:rsidP="00F05F5D">
            <w:pPr>
              <w:shd w:val="clear" w:color="auto" w:fill="FFFFFF"/>
              <w:autoSpaceDE w:val="0"/>
              <w:snapToGrid w:val="0"/>
              <w:jc w:val="both"/>
              <w:rPr>
                <w:color w:val="000000"/>
              </w:rPr>
            </w:pPr>
            <w:r w:rsidRPr="003374C0">
              <w:rPr>
                <w:color w:val="000000"/>
              </w:rPr>
              <w:t xml:space="preserve">6.Визуально-осязательное обследование ягод.(упражнение на различение предметов по внешнему виду). </w:t>
            </w:r>
          </w:p>
          <w:p w:rsidR="00011282" w:rsidRPr="003374C0" w:rsidRDefault="00011282" w:rsidP="00F05F5D">
            <w:pPr>
              <w:shd w:val="clear" w:color="auto" w:fill="FFFFFF"/>
              <w:autoSpaceDE w:val="0"/>
              <w:snapToGrid w:val="0"/>
              <w:jc w:val="both"/>
              <w:rPr>
                <w:color w:val="000000"/>
              </w:rPr>
            </w:pPr>
            <w:r w:rsidRPr="003374C0">
              <w:rPr>
                <w:color w:val="000000"/>
              </w:rPr>
              <w:t>7. Рассматривание изображений ягод.</w:t>
            </w:r>
          </w:p>
          <w:p w:rsidR="00011282" w:rsidRPr="003374C0" w:rsidRDefault="00011282" w:rsidP="00F05F5D">
            <w:pPr>
              <w:shd w:val="clear" w:color="auto" w:fill="FFFFFF"/>
              <w:autoSpaceDE w:val="0"/>
              <w:snapToGrid w:val="0"/>
              <w:jc w:val="both"/>
              <w:rPr>
                <w:color w:val="000000"/>
              </w:rPr>
            </w:pPr>
            <w:r w:rsidRPr="003374C0">
              <w:rPr>
                <w:color w:val="000000"/>
              </w:rPr>
              <w:t xml:space="preserve">8.Дидактическая игра «Оденем куклу» (дети с помощью воспитателя одевают куклу, проговаривая очередность надевания предметов одежды). </w:t>
            </w:r>
          </w:p>
          <w:p w:rsidR="00011282" w:rsidRPr="003374C0" w:rsidRDefault="00011282" w:rsidP="00F05F5D">
            <w:pPr>
              <w:shd w:val="clear" w:color="auto" w:fill="FFFFFF"/>
              <w:autoSpaceDE w:val="0"/>
              <w:snapToGrid w:val="0"/>
              <w:jc w:val="both"/>
              <w:rPr>
                <w:color w:val="000000"/>
              </w:rPr>
            </w:pPr>
            <w:r w:rsidRPr="003374C0">
              <w:rPr>
                <w:color w:val="000000"/>
              </w:rPr>
              <w:t>9. Русская народная хороводная игра «Кто у нас хороший, кто у нас при</w:t>
            </w:r>
            <w:r w:rsidRPr="003374C0">
              <w:rPr>
                <w:color w:val="000000"/>
              </w:rPr>
              <w:softHyphen/>
              <w:t xml:space="preserve">гожий?».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rPr>
                <w:color w:val="000000"/>
              </w:rPr>
              <w:t>1.Формировать умение различать и называть шар (шарик) независимо от цвета и величины фигур.</w:t>
            </w:r>
          </w:p>
        </w:tc>
      </w:tr>
      <w:tr w:rsidR="00011282" w:rsidRPr="003374C0" w:rsidTr="00F05F5D">
        <w:trPr>
          <w:trHeight w:val="435"/>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jc w:val="both"/>
              <w:rPr>
                <w:color w:val="000000"/>
              </w:rPr>
            </w:pPr>
            <w:r w:rsidRPr="003374C0">
              <w:rPr>
                <w:b/>
              </w:rPr>
              <w:t xml:space="preserve"> </w:t>
            </w:r>
            <w:r w:rsidRPr="003374C0">
              <w:rPr>
                <w:color w:val="000000"/>
              </w:rPr>
              <w:t>2. Развитие предметных действий</w:t>
            </w:r>
          </w:p>
          <w:p w:rsidR="00011282" w:rsidRPr="003374C0" w:rsidRDefault="00011282" w:rsidP="00F05F5D">
            <w:pPr>
              <w:snapToGrid w:val="0"/>
              <w:jc w:val="both"/>
              <w:rPr>
                <w:color w:val="000000"/>
              </w:rPr>
            </w:pPr>
            <w:r>
              <w:rPr>
                <w:color w:val="000000"/>
              </w:rPr>
              <w:t xml:space="preserve">ФЭМП </w:t>
            </w:r>
            <w:r w:rsidRPr="003374C0">
              <w:rPr>
                <w:color w:val="000000"/>
              </w:rPr>
              <w:t xml:space="preserve"> №1</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3-я неделя  «Грибы»</w:t>
            </w:r>
          </w:p>
        </w:tc>
      </w:tr>
      <w:tr w:rsidR="00011282" w:rsidRPr="003374C0" w:rsidTr="00F05F5D">
        <w:trPr>
          <w:trHeight w:val="51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jc w:val="both"/>
              <w:rPr>
                <w:color w:val="000000"/>
              </w:rPr>
            </w:pPr>
            <w:r w:rsidRPr="003374C0">
              <w:rPr>
                <w:color w:val="000000"/>
              </w:rPr>
              <w:t xml:space="preserve">1. Экскурсия по участку: учить ориентироваться на участке, называть основные помещения, сооружения (лестница, веранда, песочница, </w:t>
            </w:r>
            <w:r w:rsidRPr="003374C0">
              <w:rPr>
                <w:color w:val="000000"/>
              </w:rPr>
              <w:lastRenderedPageBreak/>
              <w:t xml:space="preserve">горка). </w:t>
            </w:r>
          </w:p>
          <w:p w:rsidR="00011282" w:rsidRPr="003374C0" w:rsidRDefault="00011282" w:rsidP="00F05F5D">
            <w:pPr>
              <w:shd w:val="clear" w:color="auto" w:fill="FFFFFF"/>
              <w:autoSpaceDE w:val="0"/>
              <w:jc w:val="both"/>
              <w:rPr>
                <w:color w:val="000000"/>
              </w:rPr>
            </w:pPr>
            <w:r w:rsidRPr="003374C0">
              <w:rPr>
                <w:color w:val="000000"/>
              </w:rPr>
              <w:t xml:space="preserve">2. Определение осенних изменений в природе, погоды (во время экскурсии по участку, наблюдения из окна, рассматривания иллюстраций с изображением осенней природы). </w:t>
            </w:r>
          </w:p>
          <w:p w:rsidR="00011282" w:rsidRPr="003374C0" w:rsidRDefault="00011282" w:rsidP="00F05F5D">
            <w:pPr>
              <w:shd w:val="clear" w:color="auto" w:fill="FFFFFF"/>
              <w:autoSpaceDE w:val="0"/>
              <w:jc w:val="both"/>
              <w:rPr>
                <w:color w:val="000000"/>
              </w:rPr>
            </w:pPr>
            <w:r w:rsidRPr="003374C0">
              <w:rPr>
                <w:color w:val="000000"/>
              </w:rPr>
              <w:t>3. Классификация столовой и чайной посуды: воспитатель предлагает де</w:t>
            </w:r>
            <w:r w:rsidRPr="003374C0">
              <w:rPr>
                <w:color w:val="000000"/>
              </w:rPr>
              <w:softHyphen/>
              <w:t xml:space="preserve">тям накормить мишку кашей и угостить чаем (дети находят среди игрушечной посуды сначала тарелку и столовую ложку, затем чашку, блюдце и чайную ложечку). </w:t>
            </w:r>
          </w:p>
          <w:p w:rsidR="00011282" w:rsidRPr="003374C0" w:rsidRDefault="00011282" w:rsidP="00F05F5D">
            <w:pPr>
              <w:shd w:val="clear" w:color="auto" w:fill="FFFFFF"/>
              <w:autoSpaceDE w:val="0"/>
              <w:jc w:val="both"/>
              <w:rPr>
                <w:color w:val="000000"/>
              </w:rPr>
            </w:pPr>
            <w:r w:rsidRPr="003374C0">
              <w:rPr>
                <w:color w:val="000000"/>
              </w:rPr>
              <w:t>4. Музыкально-ритмическое упражнение с листиками (детям предлагается выбрать из предложенных осенних листочков только маленькие и потан</w:t>
            </w:r>
            <w:r w:rsidRPr="003374C0">
              <w:rPr>
                <w:color w:val="000000"/>
              </w:rPr>
              <w:softHyphen/>
              <w:t>цевать с ними под веселую музыку.</w:t>
            </w:r>
          </w:p>
          <w:p w:rsidR="00011282" w:rsidRPr="003374C0" w:rsidRDefault="00011282" w:rsidP="00F05F5D">
            <w:pPr>
              <w:shd w:val="clear" w:color="auto" w:fill="FFFFFF"/>
              <w:autoSpaceDE w:val="0"/>
              <w:snapToGrid w:val="0"/>
              <w:rPr>
                <w:color w:val="000000"/>
              </w:rPr>
            </w:pPr>
            <w:r w:rsidRPr="003374C0">
              <w:rPr>
                <w:color w:val="000000"/>
              </w:rPr>
              <w:t>5.Путешествие по территории участка. Вопросы: что есть на нашем уча</w:t>
            </w:r>
            <w:r w:rsidRPr="003374C0">
              <w:rPr>
                <w:color w:val="000000"/>
              </w:rPr>
              <w:softHyphen/>
              <w:t xml:space="preserve">стке? Где лестница, веранда, песочница?  </w:t>
            </w:r>
          </w:p>
          <w:p w:rsidR="00011282" w:rsidRPr="003374C0" w:rsidRDefault="00011282" w:rsidP="00F05F5D">
            <w:pPr>
              <w:autoSpaceDE w:val="0"/>
              <w:jc w:val="both"/>
              <w:rPr>
                <w:color w:val="000000"/>
              </w:rPr>
            </w:pPr>
            <w:r w:rsidRPr="003374C0">
              <w:rPr>
                <w:color w:val="000000"/>
              </w:rPr>
              <w:t>6..Игровая ситуация «Угостим белочку грибами» (дети с помощью воспитателя накрывают на стол (используется игрушечная  посуда))</w:t>
            </w:r>
          </w:p>
          <w:p w:rsidR="00011282" w:rsidRPr="003374C0" w:rsidRDefault="00011282" w:rsidP="00F05F5D">
            <w:pPr>
              <w:shd w:val="clear" w:color="auto" w:fill="FFFFFF"/>
              <w:autoSpaceDE w:val="0"/>
              <w:snapToGrid w:val="0"/>
              <w:rPr>
                <w:color w:val="000000"/>
              </w:rPr>
            </w:pPr>
            <w:r w:rsidRPr="003374C0">
              <w:rPr>
                <w:color w:val="000000"/>
              </w:rPr>
              <w:t xml:space="preserve">Подвижная игра «Солнышко и дождик». </w:t>
            </w:r>
          </w:p>
          <w:p w:rsidR="00011282" w:rsidRPr="003374C0" w:rsidRDefault="00011282" w:rsidP="00F05F5D">
            <w:pPr>
              <w:shd w:val="clear" w:color="auto" w:fill="FFFFFF"/>
              <w:autoSpaceDE w:val="0"/>
              <w:snapToGrid w:val="0"/>
              <w:rPr>
                <w:color w:val="000000"/>
              </w:rPr>
            </w:pPr>
            <w:r w:rsidRPr="003374C0">
              <w:rPr>
                <w:color w:val="000000"/>
              </w:rPr>
              <w:t xml:space="preserve">8.  Игровая ситуация «Игрушки пошли за грибами» (используется дорожка, сконструированная детьми из пластин). </w:t>
            </w:r>
          </w:p>
          <w:p w:rsidR="00011282" w:rsidRPr="003374C0" w:rsidRDefault="00011282" w:rsidP="00F05F5D">
            <w:pPr>
              <w:autoSpaceDE w:val="0"/>
              <w:jc w:val="both"/>
            </w:pPr>
            <w:r w:rsidRPr="003374C0">
              <w:rPr>
                <w:color w:val="000000"/>
              </w:rPr>
              <w:t>9. Рассматривание иллюстраций с грибов. Вопросы: какое сейчас время года? Что бывает осенью? Какую одежду мы надеваем осенью, выходя на прогулку?</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rPr>
                <w:color w:val="000000"/>
              </w:rPr>
              <w:lastRenderedPageBreak/>
              <w:t>1.</w:t>
            </w:r>
            <w:r w:rsidRPr="003374C0">
              <w:rPr>
                <w:b/>
              </w:rPr>
              <w:t xml:space="preserve"> </w:t>
            </w:r>
            <w:r w:rsidRPr="003374C0">
              <w:rPr>
                <w:color w:val="000000"/>
              </w:rPr>
              <w:t>Складывание пирамидки из 3 колец.</w:t>
            </w:r>
          </w:p>
        </w:tc>
      </w:tr>
      <w:tr w:rsidR="00011282" w:rsidRPr="003374C0" w:rsidTr="00F05F5D">
        <w:trPr>
          <w:trHeight w:val="4095"/>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rPr>
                <w:color w:val="00000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jc w:val="both"/>
              <w:rPr>
                <w:color w:val="000000"/>
              </w:rPr>
            </w:pPr>
            <w:r w:rsidRPr="003374C0">
              <w:rPr>
                <w:color w:val="000000"/>
              </w:rPr>
              <w:t>2. Развитие предметных действий</w:t>
            </w:r>
          </w:p>
          <w:p w:rsidR="00011282" w:rsidRPr="003374C0" w:rsidRDefault="00011282" w:rsidP="00F05F5D">
            <w:pPr>
              <w:snapToGrid w:val="0"/>
              <w:jc w:val="both"/>
              <w:rPr>
                <w:b/>
              </w:rPr>
            </w:pPr>
            <w:r>
              <w:rPr>
                <w:color w:val="000000"/>
              </w:rPr>
              <w:t xml:space="preserve">ФЭМП </w:t>
            </w:r>
            <w:r w:rsidRPr="003374C0">
              <w:rPr>
                <w:color w:val="000000"/>
              </w:rPr>
              <w:t xml:space="preserve"> №2</w:t>
            </w:r>
          </w:p>
          <w:p w:rsidR="00011282" w:rsidRPr="003374C0" w:rsidRDefault="00011282" w:rsidP="00F05F5D">
            <w:pPr>
              <w:snapToGrid w:val="0"/>
              <w:jc w:val="both"/>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lastRenderedPageBreak/>
              <w:t>4-я неделя «Лес осенью. Деревья»</w:t>
            </w:r>
          </w:p>
        </w:tc>
      </w:tr>
      <w:tr w:rsidR="00011282" w:rsidRPr="003374C0" w:rsidTr="00F05F5D">
        <w:trPr>
          <w:trHeight w:val="75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 Экскурсия по участку: учить ориентироваться на участке, называть основные сооружения (лестница, веранда, песочница, горка). </w:t>
            </w:r>
          </w:p>
          <w:p w:rsidR="00011282" w:rsidRPr="003374C0" w:rsidRDefault="00011282" w:rsidP="00F05F5D">
            <w:pPr>
              <w:shd w:val="clear" w:color="auto" w:fill="FFFFFF"/>
              <w:autoSpaceDE w:val="0"/>
              <w:snapToGrid w:val="0"/>
              <w:jc w:val="both"/>
              <w:rPr>
                <w:lang w:eastAsia="ru-RU"/>
              </w:rPr>
            </w:pPr>
            <w:r w:rsidRPr="003374C0">
              <w:rPr>
                <w:color w:val="000000"/>
              </w:rPr>
              <w:t>2.</w:t>
            </w:r>
            <w:r w:rsidRPr="003374C0">
              <w:rPr>
                <w:lang w:eastAsia="ru-RU"/>
              </w:rPr>
              <w:t>Определение осенних изменений в природе, погоды (во время экскурсии по участку, наблюдения из окна, рассматривания иллюстраций с изображением осенней природы), за сезонными изменениями в природе, за погодными условиями, рассматривание деревьев.</w:t>
            </w:r>
          </w:p>
          <w:p w:rsidR="00011282" w:rsidRPr="003374C0" w:rsidRDefault="00011282" w:rsidP="00F05F5D">
            <w:pPr>
              <w:shd w:val="clear" w:color="auto" w:fill="FFFFFF"/>
              <w:autoSpaceDE w:val="0"/>
              <w:snapToGrid w:val="0"/>
              <w:jc w:val="both"/>
              <w:rPr>
                <w:lang w:eastAsia="ru-RU"/>
              </w:rPr>
            </w:pPr>
            <w:r w:rsidRPr="003374C0">
              <w:rPr>
                <w:lang w:eastAsia="ru-RU"/>
              </w:rPr>
              <w:t>3.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p w:rsidR="00011282" w:rsidRPr="003374C0" w:rsidRDefault="00011282" w:rsidP="00F05F5D">
            <w:pPr>
              <w:shd w:val="clear" w:color="auto" w:fill="FFFFFF"/>
              <w:autoSpaceDE w:val="0"/>
              <w:snapToGrid w:val="0"/>
              <w:jc w:val="both"/>
              <w:rPr>
                <w:lang w:eastAsia="ru-RU"/>
              </w:rPr>
            </w:pPr>
            <w:r w:rsidRPr="003374C0">
              <w:rPr>
                <w:lang w:eastAsia="ru-RU"/>
              </w:rPr>
              <w:t>4.Рассматривание дерева на участке (учить выделять ствол, ветки и листья деревьев).</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jc w:val="both"/>
            </w:pPr>
            <w:r w:rsidRPr="003374C0">
              <w:t>1.</w:t>
            </w:r>
            <w:r w:rsidRPr="003374C0">
              <w:rPr>
                <w:color w:val="000000"/>
              </w:rPr>
              <w:t xml:space="preserve"> Игра «Парные картинки» (дети подбирают к каждой картинке с изображением деревьев)</w:t>
            </w:r>
          </w:p>
        </w:tc>
      </w:tr>
      <w:tr w:rsidR="00011282" w:rsidRPr="003374C0" w:rsidTr="00F05F5D">
        <w:trPr>
          <w:trHeight w:val="1590"/>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jc w:val="both"/>
              <w:rPr>
                <w:color w:val="000000"/>
              </w:rPr>
            </w:pPr>
            <w:r w:rsidRPr="003374C0">
              <w:t xml:space="preserve">2. </w:t>
            </w:r>
            <w:r w:rsidRPr="003374C0">
              <w:rPr>
                <w:color w:val="000000"/>
              </w:rPr>
              <w:t xml:space="preserve"> Развитие предметных действий</w:t>
            </w:r>
          </w:p>
          <w:p w:rsidR="00011282" w:rsidRPr="003374C0" w:rsidRDefault="00011282" w:rsidP="00F05F5D">
            <w:pPr>
              <w:snapToGrid w:val="0"/>
              <w:jc w:val="both"/>
            </w:pPr>
            <w:r>
              <w:rPr>
                <w:color w:val="000000"/>
              </w:rPr>
              <w:t xml:space="preserve">ФЭМП </w:t>
            </w:r>
            <w:r w:rsidRPr="003374C0">
              <w:rPr>
                <w:color w:val="000000"/>
              </w:rPr>
              <w:t xml:space="preserve"> №2</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Октябрь</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«Овощи. Огород»</w:t>
            </w:r>
          </w:p>
        </w:tc>
      </w:tr>
      <w:tr w:rsidR="00011282" w:rsidRPr="003374C0" w:rsidTr="00F05F5D">
        <w:trPr>
          <w:trHeight w:val="70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 xml:space="preserve">1. Рассматривание предметов в групповой комнате. Вопросы: что есть в нашей группе? Где лежат книги? Где находятся игрушки? Какие игрушки вам нравятся? </w:t>
            </w:r>
          </w:p>
          <w:p w:rsidR="00011282" w:rsidRPr="003374C0" w:rsidRDefault="00011282" w:rsidP="00F05F5D">
            <w:pPr>
              <w:shd w:val="clear" w:color="auto" w:fill="FFFFFF"/>
              <w:autoSpaceDE w:val="0"/>
              <w:snapToGrid w:val="0"/>
              <w:jc w:val="both"/>
              <w:rPr>
                <w:color w:val="000000"/>
              </w:rPr>
            </w:pPr>
            <w:r w:rsidRPr="003374C0">
              <w:rPr>
                <w:color w:val="000000"/>
              </w:rPr>
              <w:t xml:space="preserve">2. Дидактическая игра «Поручения». </w:t>
            </w:r>
          </w:p>
          <w:p w:rsidR="00011282" w:rsidRPr="003374C0" w:rsidRDefault="00011282" w:rsidP="00F05F5D">
            <w:pPr>
              <w:shd w:val="clear" w:color="auto" w:fill="FFFFFF"/>
              <w:autoSpaceDE w:val="0"/>
              <w:snapToGrid w:val="0"/>
              <w:jc w:val="both"/>
              <w:rPr>
                <w:color w:val="000000"/>
              </w:rPr>
            </w:pPr>
            <w:r w:rsidRPr="003374C0">
              <w:rPr>
                <w:color w:val="000000"/>
              </w:rPr>
              <w:t>3. Сюжетная игра «Принимаем гостей (кукол)»</w:t>
            </w:r>
          </w:p>
          <w:p w:rsidR="00011282" w:rsidRPr="003374C0" w:rsidRDefault="00011282" w:rsidP="00F05F5D">
            <w:pPr>
              <w:shd w:val="clear" w:color="auto" w:fill="FFFFFF"/>
              <w:autoSpaceDE w:val="0"/>
              <w:snapToGrid w:val="0"/>
              <w:jc w:val="both"/>
              <w:rPr>
                <w:color w:val="000000"/>
              </w:rPr>
            </w:pPr>
            <w:r w:rsidRPr="003374C0">
              <w:rPr>
                <w:color w:val="000000"/>
              </w:rPr>
              <w:t xml:space="preserve">4. Дидактическое упражнение «Что растет на огороде». </w:t>
            </w:r>
          </w:p>
          <w:p w:rsidR="00011282" w:rsidRPr="003374C0" w:rsidRDefault="00011282" w:rsidP="00F05F5D">
            <w:pPr>
              <w:snapToGrid w:val="0"/>
              <w:jc w:val="both"/>
              <w:rPr>
                <w:color w:val="000000"/>
              </w:rPr>
            </w:pPr>
            <w:r w:rsidRPr="003374C0">
              <w:rPr>
                <w:color w:val="000000"/>
              </w:rPr>
              <w:t>5. Рассматривание иллюстраций с изображением огорода. Во</w:t>
            </w:r>
            <w:r w:rsidRPr="003374C0">
              <w:rPr>
                <w:color w:val="000000"/>
              </w:rPr>
              <w:softHyphen/>
              <w:t>просы: какое сейчас время года? Что бывает осенью? Какую одежду мы надеваем осенью, выходя на прогулку? Что созрело на огороде?</w:t>
            </w:r>
          </w:p>
          <w:p w:rsidR="00011282" w:rsidRPr="003374C0" w:rsidRDefault="00011282" w:rsidP="00F05F5D">
            <w:pPr>
              <w:shd w:val="clear" w:color="auto" w:fill="FFFFFF"/>
              <w:autoSpaceDE w:val="0"/>
              <w:snapToGrid w:val="0"/>
              <w:rPr>
                <w:color w:val="000000"/>
              </w:rPr>
            </w:pPr>
            <w:r w:rsidRPr="003374C0">
              <w:rPr>
                <w:color w:val="000000"/>
              </w:rPr>
              <w:t>6. Подвижно-дидактическая игра «Морковка от зайчика» (по мотивам подвижной игры «Доползи до игрушки»); расширить представления об овощах (о моркови: оранжевая, гладкая, продолговатая, есть верхушка, корешки, хрустящая).</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t>1.Формирование умения различать предметы по форме и называть их: кирпичик, шарик.</w:t>
            </w:r>
          </w:p>
        </w:tc>
      </w:tr>
      <w:tr w:rsidR="00011282" w:rsidRPr="003374C0" w:rsidTr="00F05F5D">
        <w:trPr>
          <w:trHeight w:val="187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color w:val="000000"/>
              </w:rPr>
            </w:pPr>
            <w:r w:rsidRPr="003374C0">
              <w:t>2.</w:t>
            </w:r>
            <w:r w:rsidRPr="003374C0">
              <w:rPr>
                <w:color w:val="000000"/>
              </w:rPr>
              <w:t xml:space="preserve"> Формирование умения различать предметы по форме и называть их: кубик, шарик. Формирование умения производить действия с </w:t>
            </w:r>
            <w:r w:rsidRPr="003374C0">
              <w:rPr>
                <w:color w:val="000000"/>
              </w:rPr>
              <w:lastRenderedPageBreak/>
              <w:t>предметами: обводить форму предмета, катать, ставить.</w:t>
            </w:r>
          </w:p>
          <w:p w:rsidR="00011282" w:rsidRPr="003374C0" w:rsidRDefault="00011282" w:rsidP="00F05F5D">
            <w:pPr>
              <w:snapToGrid w:val="0"/>
              <w:jc w:val="both"/>
            </w:pPr>
            <w:r>
              <w:rPr>
                <w:color w:val="000000"/>
              </w:rPr>
              <w:t xml:space="preserve">ФЭМП </w:t>
            </w:r>
            <w:r w:rsidRPr="003374C0">
              <w:rPr>
                <w:color w:val="000000"/>
              </w:rPr>
              <w:t xml:space="preserve"> №1</w:t>
            </w:r>
          </w:p>
        </w:tc>
      </w:tr>
      <w:tr w:rsidR="00011282" w:rsidRPr="003374C0" w:rsidTr="00F05F5D">
        <w:trPr>
          <w:trHeight w:val="154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rPr>
                <w:i/>
              </w:rPr>
            </w:pPr>
            <w:r w:rsidRPr="003374C0">
              <w:rPr>
                <w:color w:val="000000"/>
              </w:rPr>
              <w:lastRenderedPageBreak/>
              <w:t>7.</w:t>
            </w:r>
            <w:r w:rsidRPr="003374C0">
              <w:t xml:space="preserve"> . «Кто нам помогает?» (о няне). Игра «Кто что делает?»</w:t>
            </w:r>
          </w:p>
          <w:p w:rsidR="00011282" w:rsidRPr="003374C0" w:rsidRDefault="00011282" w:rsidP="00F05F5D">
            <w:pPr>
              <w:shd w:val="clear" w:color="auto" w:fill="FFFFFF"/>
              <w:autoSpaceDE w:val="0"/>
              <w:snapToGrid w:val="0"/>
            </w:pPr>
            <w:r w:rsidRPr="003374C0">
              <w:t>Цели: Формировать представления детей о труде взрослых и воспитывать уважительное отношение к нему, учить называть действия, изображенные на сюжетных картинках, отвечать на вопросы, называть предметы – помощники и их назначение, обогащать словарный запас; развивать общую моторику, внимание; воспитывать интерес к движениям под музыку</w:t>
            </w:r>
            <w:r>
              <w:t xml:space="preserve">. </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both"/>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lastRenderedPageBreak/>
              <w:t>2-я неделя  «Фрукты. Сад»</w:t>
            </w:r>
          </w:p>
        </w:tc>
      </w:tr>
      <w:tr w:rsidR="00011282" w:rsidRPr="003374C0" w:rsidTr="00F05F5D">
        <w:trPr>
          <w:trHeight w:val="67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Экскурсия по участку (ознакомление с характерными особенностями осенних деревьев, с осенним явлением природы -листопадом: учить замечать изменения в природе осенью).</w:t>
            </w:r>
          </w:p>
          <w:p w:rsidR="00011282" w:rsidRPr="003374C0" w:rsidRDefault="00011282" w:rsidP="00F05F5D">
            <w:pPr>
              <w:shd w:val="clear" w:color="auto" w:fill="FFFFFF"/>
              <w:autoSpaceDE w:val="0"/>
              <w:snapToGrid w:val="0"/>
              <w:rPr>
                <w:color w:val="000000"/>
              </w:rPr>
            </w:pPr>
            <w:r w:rsidRPr="003374C0">
              <w:rPr>
                <w:color w:val="000000"/>
              </w:rPr>
              <w:t>2. Дидактическая игра «Покажи желтые (зеленые, красные) листочки».</w:t>
            </w:r>
          </w:p>
          <w:p w:rsidR="00011282" w:rsidRPr="003374C0" w:rsidRDefault="00011282" w:rsidP="00F05F5D">
            <w:pPr>
              <w:shd w:val="clear" w:color="auto" w:fill="FFFFFF"/>
              <w:autoSpaceDE w:val="0"/>
              <w:rPr>
                <w:color w:val="000000"/>
              </w:rPr>
            </w:pPr>
            <w:r w:rsidRPr="003374C0">
              <w:rPr>
                <w:color w:val="000000"/>
              </w:rPr>
              <w:t xml:space="preserve">3. Рассматривание картинок и муляжей яблок и груш (дать представление о фруктах). </w:t>
            </w:r>
          </w:p>
          <w:p w:rsidR="00011282" w:rsidRPr="003374C0" w:rsidRDefault="00011282" w:rsidP="00F05F5D">
            <w:pPr>
              <w:shd w:val="clear" w:color="auto" w:fill="FFFFFF"/>
              <w:autoSpaceDE w:val="0"/>
              <w:snapToGrid w:val="0"/>
              <w:rPr>
                <w:color w:val="000000"/>
              </w:rPr>
            </w:pPr>
            <w:r w:rsidRPr="003374C0">
              <w:rPr>
                <w:color w:val="000000"/>
              </w:rPr>
              <w:t xml:space="preserve">4. Дидактические упражнения «Кто что ест?», «Скажи «а». </w:t>
            </w:r>
          </w:p>
          <w:p w:rsidR="00011282" w:rsidRPr="003374C0" w:rsidRDefault="00011282" w:rsidP="00F05F5D">
            <w:pPr>
              <w:shd w:val="clear" w:color="auto" w:fill="FFFFFF"/>
              <w:autoSpaceDE w:val="0"/>
              <w:snapToGrid w:val="0"/>
              <w:rPr>
                <w:color w:val="000000"/>
              </w:rPr>
            </w:pPr>
            <w:r w:rsidRPr="003374C0">
              <w:rPr>
                <w:color w:val="000000"/>
              </w:rPr>
              <w:t xml:space="preserve">5. Дидактические игры «Поручения», «Лошадки». </w:t>
            </w:r>
          </w:p>
          <w:p w:rsidR="00011282" w:rsidRPr="003374C0" w:rsidRDefault="00011282" w:rsidP="00F05F5D">
            <w:pPr>
              <w:shd w:val="clear" w:color="auto" w:fill="FFFFFF"/>
              <w:autoSpaceDE w:val="0"/>
              <w:snapToGrid w:val="0"/>
              <w:rPr>
                <w:color w:val="000000"/>
              </w:rPr>
            </w:pPr>
            <w:r w:rsidRPr="003374C0">
              <w:rPr>
                <w:color w:val="000000"/>
              </w:rPr>
              <w:t>6. Отгадывание простейших загадок о фруктах, рассматривание картинок-отгадок.</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pPr>
            <w:r w:rsidRPr="003374C0">
              <w:t>1.</w:t>
            </w:r>
            <w:r w:rsidRPr="003374C0">
              <w:rPr>
                <w:lang w:eastAsia="ru-RU"/>
              </w:rPr>
              <w:t>Дидактическая игра «Покажи желтые (зеленые, красные) листочки».</w:t>
            </w:r>
          </w:p>
        </w:tc>
      </w:tr>
      <w:tr w:rsidR="00011282" w:rsidRPr="003374C0" w:rsidTr="00F05F5D">
        <w:trPr>
          <w:trHeight w:val="115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color w:val="000000"/>
              </w:rPr>
            </w:pPr>
            <w:r w:rsidRPr="003374C0">
              <w:t>2.</w:t>
            </w:r>
            <w:r w:rsidRPr="003374C0">
              <w:rPr>
                <w:color w:val="000000"/>
              </w:rPr>
              <w:t xml:space="preserve"> 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ладошкой, катать, ставить.</w:t>
            </w:r>
          </w:p>
          <w:p w:rsidR="00011282" w:rsidRPr="003374C0" w:rsidRDefault="00011282" w:rsidP="00F05F5D">
            <w:pPr>
              <w:snapToGrid w:val="0"/>
              <w:jc w:val="both"/>
            </w:pPr>
            <w:r>
              <w:rPr>
                <w:color w:val="000000"/>
              </w:rPr>
              <w:t xml:space="preserve">ФЭМП </w:t>
            </w:r>
            <w:r w:rsidRPr="003374C0">
              <w:rPr>
                <w:color w:val="000000"/>
              </w:rPr>
              <w:t xml:space="preserve"> №2</w:t>
            </w:r>
          </w:p>
        </w:tc>
      </w:tr>
      <w:tr w:rsidR="00011282" w:rsidRPr="003374C0" w:rsidTr="00F05F5D">
        <w:trPr>
          <w:trHeight w:val="1591"/>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pPr>
            <w:r w:rsidRPr="003374C0">
              <w:rPr>
                <w:color w:val="000000"/>
              </w:rPr>
              <w:t>7.</w:t>
            </w:r>
            <w:r w:rsidRPr="003374C0">
              <w:rPr>
                <w:bCs/>
                <w:color w:val="000000"/>
              </w:rPr>
              <w:t xml:space="preserve"> Любимые игрушки</w:t>
            </w:r>
            <w:r w:rsidRPr="003374C0">
              <w:t xml:space="preserve"> </w:t>
            </w:r>
            <w:r w:rsidRPr="003374C0">
              <w:rPr>
                <w:bCs/>
                <w:color w:val="000000"/>
              </w:rPr>
              <w:t>(сравнение пластмассовых, резиновых, тканевых игрушек на ощупь). Игра «найди и назови».</w:t>
            </w:r>
          </w:p>
          <w:p w:rsidR="00011282" w:rsidRPr="003374C0" w:rsidRDefault="00011282" w:rsidP="00F05F5D">
            <w:pPr>
              <w:shd w:val="clear" w:color="auto" w:fill="FFFFFF"/>
              <w:jc w:val="both"/>
              <w:rPr>
                <w:color w:val="000000"/>
              </w:rPr>
            </w:pPr>
            <w:r w:rsidRPr="003374C0">
              <w:rPr>
                <w:bCs/>
                <w:color w:val="000000"/>
              </w:rPr>
              <w:t xml:space="preserve">Цели: </w:t>
            </w:r>
            <w:r w:rsidRPr="003374C0">
              <w:rPr>
                <w:color w:val="000000"/>
              </w:rPr>
              <w:t>знакомить детей с предметами ближайшего окружения - игрушками; учить отвечать на вопросы, описывать игрушку и действия с ней, выполнять простые поручения, сравнивать и различать пластмассовые, резиновые, тканевые игрушки на ощупь; развивать речь, тактильные ощущения; обогащать словарный запас по теме.</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both"/>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3-я неделя «Хлеб. Уборка рожая»</w:t>
            </w:r>
          </w:p>
        </w:tc>
      </w:tr>
      <w:tr w:rsidR="00011282" w:rsidRPr="003374C0" w:rsidTr="00F05F5D">
        <w:trPr>
          <w:trHeight w:val="954"/>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1.Рассматривание картинок с изображением знакомых детям предметов (дети называют каждый предмет). </w:t>
            </w:r>
          </w:p>
          <w:p w:rsidR="00011282" w:rsidRPr="003374C0" w:rsidRDefault="00011282" w:rsidP="00F05F5D">
            <w:pPr>
              <w:shd w:val="clear" w:color="auto" w:fill="FFFFFF"/>
              <w:autoSpaceDE w:val="0"/>
              <w:snapToGrid w:val="0"/>
              <w:rPr>
                <w:color w:val="000000"/>
              </w:rPr>
            </w:pPr>
            <w:r w:rsidRPr="003374C0">
              <w:rPr>
                <w:color w:val="000000"/>
              </w:rPr>
              <w:t xml:space="preserve">2. Игровая ситуация «Покормим хлебом птичек» (с использованием игрушечных птичек). </w:t>
            </w:r>
          </w:p>
          <w:p w:rsidR="00011282" w:rsidRPr="003374C0" w:rsidRDefault="00011282" w:rsidP="00F05F5D">
            <w:pPr>
              <w:shd w:val="clear" w:color="auto" w:fill="FFFFFF"/>
              <w:autoSpaceDE w:val="0"/>
              <w:snapToGrid w:val="0"/>
              <w:rPr>
                <w:color w:val="000000"/>
              </w:rPr>
            </w:pPr>
            <w:r w:rsidRPr="003374C0">
              <w:rPr>
                <w:color w:val="000000"/>
              </w:rPr>
              <w:t xml:space="preserve">3.Наблюдение «Листопад, листопад, листья желтые летят...» (дать элементарные представления об изменениях в природе осенью, формировать умение определять погоду по внешним признакам, одеваться по сезону). </w:t>
            </w:r>
          </w:p>
          <w:p w:rsidR="00011282" w:rsidRPr="003374C0" w:rsidRDefault="00011282" w:rsidP="00F05F5D">
            <w:pPr>
              <w:shd w:val="clear" w:color="auto" w:fill="FFFFFF"/>
              <w:autoSpaceDE w:val="0"/>
              <w:snapToGrid w:val="0"/>
              <w:rPr>
                <w:color w:val="000000"/>
              </w:rPr>
            </w:pPr>
            <w:r w:rsidRPr="003374C0">
              <w:rPr>
                <w:color w:val="000000"/>
              </w:rPr>
              <w:t xml:space="preserve">4. Рассматривание дерева на участке (учить выделять ствол, ветки и листья деревьев). </w:t>
            </w:r>
          </w:p>
          <w:p w:rsidR="00011282" w:rsidRPr="003374C0" w:rsidRDefault="00011282" w:rsidP="00F05F5D">
            <w:pPr>
              <w:shd w:val="clear" w:color="auto" w:fill="FFFFFF"/>
              <w:autoSpaceDE w:val="0"/>
              <w:snapToGrid w:val="0"/>
              <w:rPr>
                <w:color w:val="000000"/>
              </w:rPr>
            </w:pPr>
            <w:r w:rsidRPr="003374C0">
              <w:rPr>
                <w:color w:val="000000"/>
              </w:rPr>
              <w:t>5. Целевая прогулка «Наблюдение за птицами» (учить замечать, как птицы передвигаются: летают, ходят, прыгают, клюют корм, пьют из лужицы; воспитывать у детей интерес и доброе отношение к птицам).</w:t>
            </w:r>
          </w:p>
          <w:p w:rsidR="00011282" w:rsidRPr="003374C0" w:rsidRDefault="00011282" w:rsidP="00F05F5D">
            <w:pPr>
              <w:shd w:val="clear" w:color="auto" w:fill="FFFFFF"/>
              <w:autoSpaceDE w:val="0"/>
              <w:snapToGrid w:val="0"/>
              <w:rPr>
                <w:color w:val="000000"/>
              </w:rPr>
            </w:pPr>
            <w:r w:rsidRPr="003374C0">
              <w:rPr>
                <w:color w:val="000000"/>
              </w:rPr>
              <w:t xml:space="preserve">6. Рассказ воспитателя о хлебе (подвести к пониманию, люди много трудятся при его приготовлении). </w:t>
            </w:r>
          </w:p>
          <w:p w:rsidR="00011282" w:rsidRPr="003374C0" w:rsidRDefault="00011282" w:rsidP="00F05F5D">
            <w:pPr>
              <w:shd w:val="clear" w:color="auto" w:fill="FFFFFF"/>
              <w:autoSpaceDE w:val="0"/>
              <w:snapToGrid w:val="0"/>
              <w:rPr>
                <w:color w:val="000000"/>
              </w:rPr>
            </w:pPr>
            <w:r w:rsidRPr="003374C0">
              <w:rPr>
                <w:color w:val="000000"/>
              </w:rPr>
              <w:t>7. Игровая ситуация «Машина везет хлеб».</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rPr>
                <w:b/>
              </w:rPr>
            </w:pPr>
            <w:r w:rsidRPr="003374C0">
              <w:t>1.Развитие умения различать предметы контрастной величины и обозначать их словами: большой, маленький.</w:t>
            </w:r>
          </w:p>
        </w:tc>
      </w:tr>
      <w:tr w:rsidR="00011282" w:rsidRPr="003374C0" w:rsidTr="00F05F5D">
        <w:trPr>
          <w:trHeight w:val="232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color w:val="000000"/>
              </w:rPr>
            </w:pPr>
            <w:r w:rsidRPr="003374C0">
              <w:t xml:space="preserve">2. </w:t>
            </w:r>
            <w:r w:rsidRPr="003374C0">
              <w:rPr>
                <w:color w:val="000000"/>
              </w:rPr>
              <w:t>Формирование умения различать предметы по форме и называть их: кирпичик, шарик. Формирование умения выполнять действия с предметами: гладить ладошкой, ставить,  катать, сооружать простейшие постройки.</w:t>
            </w:r>
          </w:p>
          <w:p w:rsidR="00011282" w:rsidRPr="003374C0" w:rsidRDefault="00011282" w:rsidP="00F05F5D">
            <w:pPr>
              <w:snapToGrid w:val="0"/>
              <w:jc w:val="both"/>
              <w:rPr>
                <w:color w:val="000000"/>
              </w:rPr>
            </w:pPr>
            <w:r>
              <w:rPr>
                <w:color w:val="000000"/>
              </w:rPr>
              <w:t xml:space="preserve">ФЭМП </w:t>
            </w:r>
            <w:r w:rsidRPr="003374C0">
              <w:rPr>
                <w:color w:val="000000"/>
              </w:rPr>
              <w:t xml:space="preserve"> №3</w:t>
            </w:r>
          </w:p>
          <w:p w:rsidR="00011282" w:rsidRPr="003374C0" w:rsidRDefault="00011282" w:rsidP="00F05F5D">
            <w:pPr>
              <w:snapToGrid w:val="0"/>
              <w:jc w:val="both"/>
              <w:rPr>
                <w:color w:val="000000"/>
              </w:rPr>
            </w:pPr>
          </w:p>
          <w:p w:rsidR="00011282" w:rsidRPr="003374C0" w:rsidRDefault="00011282" w:rsidP="00F05F5D">
            <w:pPr>
              <w:snapToGrid w:val="0"/>
            </w:pPr>
          </w:p>
          <w:p w:rsidR="00011282" w:rsidRPr="003374C0" w:rsidRDefault="00011282" w:rsidP="00F05F5D">
            <w:pPr>
              <w:snapToGrid w:val="0"/>
              <w:rPr>
                <w:b/>
              </w:rPr>
            </w:pPr>
          </w:p>
          <w:p w:rsidR="00011282" w:rsidRPr="003374C0" w:rsidRDefault="00011282" w:rsidP="00F05F5D">
            <w:pPr>
              <w:snapToGrid w:val="0"/>
            </w:pPr>
          </w:p>
        </w:tc>
      </w:tr>
      <w:tr w:rsidR="00011282" w:rsidRPr="003374C0" w:rsidTr="00F05F5D">
        <w:trPr>
          <w:trHeight w:val="115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r w:rsidRPr="003374C0">
              <w:rPr>
                <w:color w:val="000000"/>
              </w:rPr>
              <w:t>8.</w:t>
            </w:r>
            <w:r w:rsidRPr="003374C0">
              <w:t>У бабушки в гостях. Игра «Чудесный мешочек».</w:t>
            </w:r>
          </w:p>
          <w:p w:rsidR="00011282" w:rsidRPr="003374C0" w:rsidRDefault="00011282" w:rsidP="00F05F5D">
            <w:pPr>
              <w:shd w:val="clear" w:color="auto" w:fill="FFFFFF"/>
              <w:autoSpaceDE w:val="0"/>
              <w:snapToGrid w:val="0"/>
              <w:rPr>
                <w:color w:val="000000"/>
              </w:rPr>
            </w:pPr>
            <w:r w:rsidRPr="003374C0">
              <w:rPr>
                <w:bCs/>
                <w:color w:val="000000"/>
              </w:rPr>
              <w:t>Цели:</w:t>
            </w:r>
            <w:r w:rsidRPr="003374C0">
              <w:rPr>
                <w:b/>
                <w:bCs/>
                <w:color w:val="000000"/>
              </w:rPr>
              <w:t xml:space="preserve"> </w:t>
            </w:r>
            <w:r w:rsidRPr="003374C0">
              <w:rPr>
                <w:color w:val="000000"/>
              </w:rPr>
              <w:t>формировать доброе и бережное отношение, эмоциональную отзывчивость к окру</w:t>
            </w:r>
            <w:r w:rsidRPr="003374C0">
              <w:rPr>
                <w:color w:val="000000"/>
              </w:rPr>
              <w:softHyphen/>
              <w:t>жающему миру, развивать речь, мышление, мелкую моторику, учить дифференцировать основ</w:t>
            </w:r>
            <w:r w:rsidRPr="003374C0">
              <w:rPr>
                <w:color w:val="000000"/>
              </w:rPr>
              <w:softHyphen/>
              <w:t>ные цвета (синий, красный, желтый).</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4-я неделя «Осень. Периоды осени»</w:t>
            </w:r>
          </w:p>
        </w:tc>
      </w:tr>
      <w:tr w:rsidR="00011282" w:rsidRPr="003374C0" w:rsidTr="00F05F5D">
        <w:trPr>
          <w:trHeight w:val="28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napToGrid w:val="0"/>
              <w:jc w:val="both"/>
              <w:rPr>
                <w:color w:val="000000"/>
              </w:rPr>
            </w:pPr>
            <w:r w:rsidRPr="003374C0">
              <w:rPr>
                <w:color w:val="000000"/>
              </w:rPr>
              <w:lastRenderedPageBreak/>
              <w:t>1.Наблюдение «Осеннее небо» (учить наблюдать, есть ли на небе солнце, тучи, отмечать, какое небо (хмурое, чистое, голубое, ясное); учить отвечать на вопросы).</w:t>
            </w:r>
          </w:p>
          <w:p w:rsidR="00011282" w:rsidRPr="003374C0" w:rsidRDefault="00011282" w:rsidP="00F05F5D">
            <w:pPr>
              <w:shd w:val="clear" w:color="auto" w:fill="FFFFFF"/>
              <w:autoSpaceDE w:val="0"/>
              <w:snapToGrid w:val="0"/>
              <w:rPr>
                <w:color w:val="000000"/>
              </w:rPr>
            </w:pPr>
            <w:r w:rsidRPr="003374C0">
              <w:rPr>
                <w:color w:val="000000"/>
              </w:rPr>
              <w:t xml:space="preserve">2.Рассматривание сюжетных картинок о осени (по выбору воспитателя). </w:t>
            </w:r>
          </w:p>
          <w:p w:rsidR="00011282" w:rsidRPr="003374C0" w:rsidRDefault="00011282" w:rsidP="00F05F5D">
            <w:pPr>
              <w:shd w:val="clear" w:color="auto" w:fill="FFFFFF"/>
              <w:autoSpaceDE w:val="0"/>
              <w:snapToGrid w:val="0"/>
              <w:rPr>
                <w:color w:val="000000"/>
              </w:rPr>
            </w:pPr>
            <w:r w:rsidRPr="003374C0">
              <w:rPr>
                <w:color w:val="000000"/>
              </w:rPr>
              <w:t>3. Слушание рассказа воспитателя о том, какая погода на улице.</w:t>
            </w:r>
          </w:p>
          <w:p w:rsidR="00011282" w:rsidRPr="003374C0" w:rsidRDefault="00011282" w:rsidP="00F05F5D">
            <w:pPr>
              <w:shd w:val="clear" w:color="auto" w:fill="FFFFFF"/>
              <w:autoSpaceDE w:val="0"/>
              <w:snapToGrid w:val="0"/>
              <w:rPr>
                <w:color w:val="000000"/>
              </w:rPr>
            </w:pPr>
            <w:r w:rsidRPr="003374C0">
              <w:rPr>
                <w:color w:val="000000"/>
              </w:rPr>
              <w:t>4.Рассматривание картинок с изображением осени в разные периоды.</w:t>
            </w:r>
          </w:p>
          <w:p w:rsidR="00011282" w:rsidRPr="003374C0" w:rsidRDefault="00011282" w:rsidP="00F05F5D">
            <w:pPr>
              <w:shd w:val="clear" w:color="auto" w:fill="FFFFFF"/>
              <w:autoSpaceDE w:val="0"/>
              <w:snapToGrid w:val="0"/>
              <w:rPr>
                <w:color w:val="000000"/>
              </w:rPr>
            </w:pPr>
            <w:r w:rsidRPr="003374C0">
              <w:rPr>
                <w:color w:val="000000"/>
              </w:rPr>
              <w:t>5. На прогулке сделать салют из листьев.</w:t>
            </w:r>
          </w:p>
          <w:p w:rsidR="00011282" w:rsidRPr="003374C0" w:rsidRDefault="00011282" w:rsidP="00F05F5D">
            <w:pPr>
              <w:shd w:val="clear" w:color="auto" w:fill="FFFFFF"/>
              <w:autoSpaceDE w:val="0"/>
              <w:snapToGrid w:val="0"/>
              <w:rPr>
                <w:color w:val="000000"/>
              </w:rPr>
            </w:pPr>
            <w:r w:rsidRPr="003374C0">
              <w:rPr>
                <w:color w:val="000000"/>
              </w:rPr>
              <w:t>6. . Игра-инсценировка «Про девочку Машу и зайку Длинное Ушко».</w:t>
            </w:r>
          </w:p>
          <w:p w:rsidR="00011282" w:rsidRPr="003374C0" w:rsidRDefault="00011282" w:rsidP="00F05F5D">
            <w:pPr>
              <w:shd w:val="clear" w:color="auto" w:fill="FFFFFF"/>
              <w:autoSpaceDE w:val="0"/>
              <w:snapToGrid w:val="0"/>
              <w:jc w:val="both"/>
              <w:rPr>
                <w:color w:val="000000"/>
              </w:rPr>
            </w:pPr>
            <w:r w:rsidRPr="003374C0">
              <w:rPr>
                <w:color w:val="000000"/>
              </w:rPr>
              <w:t>7. Слушание рассказа воспитателя о том, какая погода на улице.</w:t>
            </w:r>
          </w:p>
          <w:p w:rsidR="00011282" w:rsidRPr="003374C0" w:rsidRDefault="00011282" w:rsidP="00F05F5D">
            <w:pPr>
              <w:shd w:val="clear" w:color="auto" w:fill="FFFFFF"/>
              <w:autoSpaceDE w:val="0"/>
              <w:snapToGrid w:val="0"/>
              <w:jc w:val="both"/>
              <w:rPr>
                <w:color w:val="000000"/>
              </w:rPr>
            </w:pPr>
            <w:r w:rsidRPr="003374C0">
              <w:rPr>
                <w:color w:val="000000"/>
              </w:rPr>
              <w:t xml:space="preserve">Дыхательное упражнение «Ветерок».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rPr>
                <w:b/>
              </w:rPr>
            </w:pPr>
            <w:r w:rsidRPr="003374C0">
              <w:t>1.Д/И «Найди такой же листик»</w:t>
            </w:r>
          </w:p>
        </w:tc>
      </w:tr>
      <w:tr w:rsidR="00011282" w:rsidRPr="003374C0" w:rsidTr="00F05F5D">
        <w:trPr>
          <w:trHeight w:val="180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rPr>
                <w:color w:val="000000"/>
              </w:rPr>
            </w:pPr>
            <w:r w:rsidRPr="003374C0">
              <w:t>2.</w:t>
            </w:r>
            <w:r w:rsidRPr="003374C0">
              <w:rPr>
                <w:color w:val="000000"/>
              </w:rPr>
              <w:t xml:space="preserve"> Формирование умения различать предметы по форме и называть их: кирпичик, кубик. Формирование умения сооружать простые постройки.</w:t>
            </w:r>
          </w:p>
          <w:p w:rsidR="00011282" w:rsidRPr="003374C0" w:rsidRDefault="00011282" w:rsidP="00F05F5D">
            <w:pPr>
              <w:snapToGrid w:val="0"/>
              <w:rPr>
                <w:b/>
              </w:rPr>
            </w:pPr>
            <w:r>
              <w:rPr>
                <w:color w:val="000000"/>
              </w:rPr>
              <w:t xml:space="preserve">ФЭМП </w:t>
            </w:r>
            <w:r w:rsidRPr="003374C0">
              <w:rPr>
                <w:color w:val="000000"/>
              </w:rPr>
              <w:t xml:space="preserve"> №4</w:t>
            </w:r>
          </w:p>
          <w:p w:rsidR="00011282" w:rsidRPr="003374C0" w:rsidRDefault="00011282" w:rsidP="00F05F5D">
            <w:pPr>
              <w:snapToGrid w:val="0"/>
            </w:pPr>
          </w:p>
        </w:tc>
      </w:tr>
      <w:tr w:rsidR="00011282" w:rsidRPr="003374C0" w:rsidTr="00F05F5D">
        <w:trPr>
          <w:trHeight w:val="1350"/>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8 .</w:t>
            </w:r>
            <w:r w:rsidRPr="003374C0">
              <w:t xml:space="preserve"> Осень золотая. Осенний праздник.</w:t>
            </w:r>
          </w:p>
          <w:p w:rsidR="00011282" w:rsidRPr="003374C0" w:rsidRDefault="00011282" w:rsidP="00F05F5D">
            <w:pPr>
              <w:shd w:val="clear" w:color="auto" w:fill="FFFFFF"/>
              <w:autoSpaceDE w:val="0"/>
              <w:snapToGrid w:val="0"/>
              <w:rPr>
                <w:color w:val="000000"/>
              </w:rPr>
            </w:pPr>
            <w:r w:rsidRPr="003374C0">
              <w:rPr>
                <w:bCs/>
                <w:color w:val="000000"/>
              </w:rPr>
              <w:t xml:space="preserve">Цели: </w:t>
            </w:r>
            <w:r w:rsidRPr="003374C0">
              <w:rPr>
                <w:color w:val="000000"/>
              </w:rPr>
              <w:t>расширять представления детей об окружающей природе, о предстоящем осеннем празднике; развивать художественное восприятие, внимание; формировать умение работать в коллективе, воспитывать желание создавать материалы и украшения к празднику.</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Ноябрь</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«Перелетные птицы»</w:t>
            </w:r>
          </w:p>
        </w:tc>
      </w:tr>
      <w:tr w:rsidR="00011282" w:rsidRPr="003374C0" w:rsidTr="00F05F5D">
        <w:trPr>
          <w:trHeight w:val="93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napToGrid w:val="0"/>
              <w:jc w:val="both"/>
              <w:rPr>
                <w:color w:val="000000"/>
              </w:rPr>
            </w:pPr>
            <w:r w:rsidRPr="003374C0">
              <w:rPr>
                <w:color w:val="000000"/>
              </w:rPr>
              <w:t>1.Рассматривание картинок с изображением перелетных птиц.</w:t>
            </w:r>
          </w:p>
          <w:p w:rsidR="00011282" w:rsidRPr="003374C0" w:rsidRDefault="00011282" w:rsidP="00F05F5D">
            <w:pPr>
              <w:shd w:val="clear" w:color="auto" w:fill="FFFFFF"/>
              <w:autoSpaceDE w:val="0"/>
              <w:snapToGrid w:val="0"/>
              <w:jc w:val="both"/>
              <w:rPr>
                <w:color w:val="000000"/>
              </w:rPr>
            </w:pPr>
            <w:r w:rsidRPr="003374C0">
              <w:rPr>
                <w:color w:val="000000"/>
              </w:rPr>
              <w:t xml:space="preserve">2. Рассматривание фотографий бабушек, составление рассказов о бабушках: работает или нет, что делает по дому, как играет с внуками, какие сказки читает, что готовит. </w:t>
            </w:r>
          </w:p>
          <w:p w:rsidR="00011282" w:rsidRPr="003374C0" w:rsidRDefault="00011282" w:rsidP="00F05F5D">
            <w:pPr>
              <w:shd w:val="clear" w:color="auto" w:fill="FFFFFF"/>
              <w:autoSpaceDE w:val="0"/>
              <w:snapToGrid w:val="0"/>
              <w:jc w:val="both"/>
              <w:rPr>
                <w:color w:val="000000"/>
              </w:rPr>
            </w:pPr>
            <w:r w:rsidRPr="003374C0">
              <w:rPr>
                <w:color w:val="000000"/>
              </w:rPr>
              <w:t xml:space="preserve">3. Игра-беседа «В гостях у бабушки» (знакомство с птицами). </w:t>
            </w:r>
          </w:p>
          <w:p w:rsidR="00011282" w:rsidRPr="003374C0" w:rsidRDefault="00011282" w:rsidP="00F05F5D">
            <w:pPr>
              <w:shd w:val="clear" w:color="auto" w:fill="FFFFFF"/>
              <w:autoSpaceDE w:val="0"/>
              <w:snapToGrid w:val="0"/>
              <w:jc w:val="both"/>
              <w:rPr>
                <w:color w:val="000000"/>
              </w:rPr>
            </w:pPr>
            <w:r w:rsidRPr="003374C0">
              <w:rPr>
                <w:color w:val="000000"/>
              </w:rPr>
              <w:t xml:space="preserve">4. Игры на прогулке «Поезд», «Полетаем как птички». </w:t>
            </w:r>
          </w:p>
          <w:p w:rsidR="00011282" w:rsidRPr="003374C0" w:rsidRDefault="00011282" w:rsidP="00F05F5D">
            <w:pPr>
              <w:shd w:val="clear" w:color="auto" w:fill="FFFFFF"/>
              <w:autoSpaceDE w:val="0"/>
              <w:snapToGrid w:val="0"/>
              <w:jc w:val="both"/>
            </w:pPr>
            <w:r w:rsidRPr="003374C0">
              <w:rPr>
                <w:color w:val="000000"/>
              </w:rPr>
              <w:t xml:space="preserve">4. Знакомство с расположением игрового оборудования, с речевыми конструкциями: «Это наш участок, здесь мы гуляем, играем», «Здесь песочница, где можно поиграть с песком», «Тут качели, на которых мы качаемся» и т. д.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t>1.Развитие умения формировать группы однородных предметов, различать количество предметов: много-один.</w:t>
            </w:r>
          </w:p>
        </w:tc>
      </w:tr>
      <w:tr w:rsidR="00011282" w:rsidRPr="003374C0" w:rsidTr="00F05F5D">
        <w:trPr>
          <w:trHeight w:val="89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b/>
              </w:rPr>
            </w:pPr>
            <w:r w:rsidRPr="003374C0">
              <w:t xml:space="preserve">2. </w:t>
            </w:r>
            <w:r w:rsidRPr="003374C0">
              <w:rPr>
                <w:color w:val="000000"/>
              </w:rPr>
              <w:t>Формирование умения различать предметы по форме и называть их:, кубик, шарик, кирпичик. Совершенствование предметных действий.</w:t>
            </w:r>
          </w:p>
          <w:p w:rsidR="00011282" w:rsidRPr="003374C0" w:rsidRDefault="00011282" w:rsidP="00F05F5D">
            <w:pPr>
              <w:snapToGrid w:val="0"/>
              <w:rPr>
                <w:b/>
              </w:rPr>
            </w:pPr>
            <w:r>
              <w:rPr>
                <w:color w:val="000000"/>
              </w:rPr>
              <w:t xml:space="preserve">ФЭМП </w:t>
            </w:r>
            <w:r w:rsidRPr="003374C0">
              <w:rPr>
                <w:color w:val="000000"/>
              </w:rPr>
              <w:t xml:space="preserve"> №1</w:t>
            </w:r>
          </w:p>
          <w:p w:rsidR="00011282" w:rsidRPr="003374C0" w:rsidRDefault="00011282" w:rsidP="00F05F5D">
            <w:pPr>
              <w:snapToGrid w:val="0"/>
              <w:jc w:val="both"/>
            </w:pPr>
          </w:p>
        </w:tc>
      </w:tr>
      <w:tr w:rsidR="00011282" w:rsidRPr="003374C0" w:rsidTr="00F05F5D">
        <w:trPr>
          <w:trHeight w:val="136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r w:rsidRPr="003374C0">
              <w:rPr>
                <w:color w:val="000000"/>
              </w:rPr>
              <w:t>5.</w:t>
            </w:r>
            <w:r w:rsidRPr="003374C0">
              <w:t xml:space="preserve"> Лесная гостья. Игра «Цветочная поляна».</w:t>
            </w:r>
          </w:p>
          <w:p w:rsidR="00011282" w:rsidRPr="003374C0" w:rsidRDefault="00011282" w:rsidP="00F05F5D">
            <w:pPr>
              <w:shd w:val="clear" w:color="auto" w:fill="FFFFFF"/>
              <w:jc w:val="both"/>
              <w:rPr>
                <w:color w:val="000000"/>
              </w:rPr>
            </w:pPr>
            <w:r w:rsidRPr="003374C0">
              <w:rPr>
                <w:bCs/>
                <w:color w:val="000000"/>
              </w:rPr>
              <w:t xml:space="preserve">Цели: </w:t>
            </w:r>
            <w:r w:rsidRPr="003374C0">
              <w:rPr>
                <w:color w:val="000000"/>
              </w:rPr>
              <w:t xml:space="preserve">познакомить с цветочной поляной; активизировать словарь по теме за счет слов: </w:t>
            </w:r>
            <w:r w:rsidRPr="003374C0">
              <w:rPr>
                <w:i/>
                <w:iCs/>
                <w:color w:val="000000"/>
              </w:rPr>
              <w:t>цве</w:t>
            </w:r>
            <w:r w:rsidRPr="003374C0">
              <w:rPr>
                <w:i/>
                <w:iCs/>
                <w:color w:val="000000"/>
              </w:rPr>
              <w:softHyphen/>
              <w:t xml:space="preserve">ты, поляна, трава, желтые серединки, бабочки, жуки, кузнечики; </w:t>
            </w:r>
            <w:r w:rsidRPr="003374C0">
              <w:rPr>
                <w:color w:val="000000"/>
              </w:rPr>
              <w:t xml:space="preserve">учить отвечать на вопросы короткими предложениями, используя предлог </w:t>
            </w:r>
            <w:r w:rsidRPr="003374C0">
              <w:rPr>
                <w:i/>
                <w:iCs/>
                <w:color w:val="000000"/>
              </w:rPr>
              <w:t xml:space="preserve">на; </w:t>
            </w:r>
            <w:r w:rsidRPr="003374C0">
              <w:rPr>
                <w:color w:val="000000"/>
              </w:rPr>
              <w:t>воспитывать бережное отношение к окру</w:t>
            </w:r>
            <w:r w:rsidRPr="003374C0">
              <w:rPr>
                <w:color w:val="000000"/>
              </w:rPr>
              <w:softHyphen/>
              <w:t>жающему миру.</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both"/>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2-я неделя «Домашние птицы»</w:t>
            </w:r>
          </w:p>
        </w:tc>
      </w:tr>
      <w:tr w:rsidR="00011282" w:rsidRPr="003374C0" w:rsidTr="00F05F5D">
        <w:trPr>
          <w:trHeight w:val="93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 xml:space="preserve">1. Дидактическая игра «Назови домашних птиц». </w:t>
            </w:r>
          </w:p>
          <w:p w:rsidR="00011282" w:rsidRPr="003374C0" w:rsidRDefault="00011282" w:rsidP="00F05F5D">
            <w:pPr>
              <w:shd w:val="clear" w:color="auto" w:fill="FFFFFF"/>
              <w:autoSpaceDE w:val="0"/>
              <w:snapToGrid w:val="0"/>
              <w:jc w:val="both"/>
              <w:rPr>
                <w:color w:val="000000"/>
              </w:rPr>
            </w:pPr>
            <w:r w:rsidRPr="003374C0">
              <w:rPr>
                <w:color w:val="000000"/>
              </w:rPr>
              <w:t>2. Рассматривание картинок «Мамы птицы и птенцы».</w:t>
            </w:r>
          </w:p>
          <w:p w:rsidR="00011282" w:rsidRPr="003374C0" w:rsidRDefault="00011282" w:rsidP="00F05F5D">
            <w:pPr>
              <w:shd w:val="clear" w:color="auto" w:fill="FFFFFF"/>
              <w:autoSpaceDE w:val="0"/>
              <w:snapToGrid w:val="0"/>
              <w:jc w:val="both"/>
              <w:rPr>
                <w:color w:val="000000"/>
              </w:rPr>
            </w:pPr>
            <w:r w:rsidRPr="003374C0">
              <w:rPr>
                <w:color w:val="000000"/>
              </w:rPr>
              <w:t>3.Дидактическая игра «Это я придумал» (закреплять умение объединять действием 2-3 любые игрушки, озвучивать полученный результат при помощи фразовой речи).</w:t>
            </w:r>
          </w:p>
          <w:p w:rsidR="00011282" w:rsidRPr="003374C0" w:rsidRDefault="00011282" w:rsidP="00F05F5D">
            <w:pPr>
              <w:shd w:val="clear" w:color="auto" w:fill="FFFFFF"/>
              <w:autoSpaceDE w:val="0"/>
              <w:snapToGrid w:val="0"/>
              <w:jc w:val="both"/>
              <w:rPr>
                <w:color w:val="000000"/>
              </w:rPr>
            </w:pPr>
            <w:r w:rsidRPr="003374C0">
              <w:rPr>
                <w:color w:val="000000"/>
              </w:rPr>
              <w:t>4.Рассматривание альбома с домашними птицами.</w:t>
            </w:r>
            <w:r w:rsidRPr="003374C0">
              <w:rPr>
                <w:lang w:eastAsia="ru-RU"/>
              </w:rPr>
              <w:t xml:space="preserve"> Рассматривание сюжетных картинок по теме «Домашние птицы» (по выбору воспитателя)</w:t>
            </w:r>
          </w:p>
          <w:p w:rsidR="00011282" w:rsidRPr="003374C0" w:rsidRDefault="00011282" w:rsidP="00F05F5D">
            <w:pPr>
              <w:suppressAutoHyphens w:val="0"/>
              <w:rPr>
                <w:lang w:eastAsia="ru-RU"/>
              </w:rPr>
            </w:pPr>
            <w:r w:rsidRPr="003374C0">
              <w:rPr>
                <w:color w:val="000000"/>
              </w:rPr>
              <w:t>5.Игра «Кто как кричит»</w:t>
            </w:r>
          </w:p>
          <w:p w:rsidR="00011282" w:rsidRPr="003374C0" w:rsidRDefault="00011282" w:rsidP="00F05F5D">
            <w:pPr>
              <w:suppressAutoHyphens w:val="0"/>
              <w:rPr>
                <w:color w:val="000000"/>
              </w:rPr>
            </w:pPr>
            <w:r w:rsidRPr="003374C0">
              <w:rPr>
                <w:color w:val="000000"/>
              </w:rPr>
              <w:t xml:space="preserve">6.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p>
          <w:p w:rsidR="00011282" w:rsidRPr="003374C0" w:rsidRDefault="00011282" w:rsidP="00F05F5D">
            <w:pPr>
              <w:rPr>
                <w:lang w:eastAsia="ru-RU"/>
              </w:rPr>
            </w:pPr>
            <w:r w:rsidRPr="003374C0">
              <w:rPr>
                <w:color w:val="000000"/>
              </w:rPr>
              <w:t>7.Подвижная игра «Мы цыплятки, дружные ребятки» с использованием шапочек-масок.</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t>1.Развитие умения формировать группы однородных предметов, различать количество предметов: много-много.</w:t>
            </w:r>
          </w:p>
        </w:tc>
      </w:tr>
      <w:tr w:rsidR="00011282" w:rsidRPr="003374C0" w:rsidTr="00F05F5D">
        <w:trPr>
          <w:trHeight w:val="183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color w:val="000000"/>
              </w:rPr>
            </w:pPr>
            <w:r w:rsidRPr="003374C0">
              <w:t>2.</w:t>
            </w:r>
            <w:r w:rsidRPr="003374C0">
              <w:rPr>
                <w:color w:val="000000"/>
              </w:rPr>
              <w:t xml:space="preserve"> Развитие умения различать предметы контрастной величины и обозначать их словами: большой, </w:t>
            </w:r>
            <w:r w:rsidRPr="003374C0">
              <w:rPr>
                <w:color w:val="000000"/>
              </w:rPr>
              <w:lastRenderedPageBreak/>
              <w:t xml:space="preserve">маленький. </w:t>
            </w:r>
          </w:p>
          <w:p w:rsidR="00011282" w:rsidRPr="003374C0" w:rsidRDefault="00011282" w:rsidP="00F05F5D">
            <w:pPr>
              <w:snapToGrid w:val="0"/>
              <w:rPr>
                <w:b/>
              </w:rPr>
            </w:pPr>
            <w:r>
              <w:rPr>
                <w:color w:val="000000"/>
              </w:rPr>
              <w:t xml:space="preserve">ФЭМП </w:t>
            </w:r>
            <w:r w:rsidRPr="003374C0">
              <w:rPr>
                <w:color w:val="000000"/>
              </w:rPr>
              <w:t xml:space="preserve"> №2</w:t>
            </w:r>
          </w:p>
          <w:p w:rsidR="00011282" w:rsidRPr="003374C0" w:rsidRDefault="00011282" w:rsidP="00F05F5D">
            <w:pPr>
              <w:snapToGrid w:val="0"/>
              <w:jc w:val="both"/>
              <w:rPr>
                <w:b/>
              </w:rPr>
            </w:pPr>
          </w:p>
          <w:p w:rsidR="00011282" w:rsidRPr="003374C0" w:rsidRDefault="00011282" w:rsidP="00F05F5D">
            <w:pPr>
              <w:snapToGrid w:val="0"/>
              <w:jc w:val="both"/>
            </w:pPr>
          </w:p>
        </w:tc>
      </w:tr>
      <w:tr w:rsidR="00011282" w:rsidRPr="003374C0" w:rsidTr="00F05F5D">
        <w:trPr>
          <w:trHeight w:val="1489"/>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lastRenderedPageBreak/>
              <w:t>8. Рассматривание «Живой картинки» «Птичий двор». Игра «Чудесный мешочек»</w:t>
            </w:r>
          </w:p>
          <w:p w:rsidR="00011282" w:rsidRPr="00472A93" w:rsidRDefault="00011282" w:rsidP="00F05F5D">
            <w:pPr>
              <w:suppressAutoHyphens w:val="0"/>
            </w:pPr>
            <w:r w:rsidRPr="003374C0">
              <w:rPr>
                <w:bCs/>
                <w:color w:val="000000"/>
              </w:rPr>
              <w:t xml:space="preserve">Цели: </w:t>
            </w:r>
            <w:r w:rsidRPr="003374C0">
              <w:rPr>
                <w:color w:val="000000"/>
              </w:rPr>
              <w:t>учить детей внимательно слушать и наблюдать, отвечать на вопросы словом и пред</w:t>
            </w:r>
            <w:r w:rsidRPr="003374C0">
              <w:rPr>
                <w:color w:val="000000"/>
              </w:rPr>
              <w:softHyphen/>
              <w:t>ложениями, состоящими из 3-4 слов; формировать способность к диалогической речи; упраж</w:t>
            </w:r>
            <w:r w:rsidRPr="003374C0">
              <w:rPr>
                <w:color w:val="000000"/>
              </w:rPr>
              <w:softHyphen/>
              <w:t>нять в звукоподражании голосам домашних птиц; обогатить и активизировать словарь по теме; воспитывать заботливое отношение к животным.</w:t>
            </w:r>
            <w:r>
              <w:t xml:space="preserve"> </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both"/>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lastRenderedPageBreak/>
              <w:t>3-я неделя «Матерям России посвящаем»</w:t>
            </w:r>
          </w:p>
        </w:tc>
      </w:tr>
      <w:tr w:rsidR="00011282" w:rsidRPr="003374C0" w:rsidTr="00F05F5D">
        <w:trPr>
          <w:trHeight w:val="942"/>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 xml:space="preserve">1. Рассматривание игрушек диких животных в группе и изображений на картинках (знакомить с понятием «дикие животные», учить узнавать и называть предметы мебели, ее части и детали). </w:t>
            </w:r>
          </w:p>
          <w:p w:rsidR="00011282" w:rsidRPr="003374C0" w:rsidRDefault="00011282" w:rsidP="00F05F5D">
            <w:pPr>
              <w:shd w:val="clear" w:color="auto" w:fill="FFFFFF"/>
              <w:autoSpaceDE w:val="0"/>
              <w:snapToGrid w:val="0"/>
              <w:jc w:val="both"/>
              <w:rPr>
                <w:color w:val="000000"/>
              </w:rPr>
            </w:pPr>
            <w:r w:rsidRPr="003374C0">
              <w:rPr>
                <w:color w:val="000000"/>
              </w:rPr>
              <w:t xml:space="preserve">2. Дидактическая игра «Какая мебель нужна кукле?» (детям предлагается выбрать картинки с предметами мебели, которые нужны кукле для ее комнаты). </w:t>
            </w:r>
          </w:p>
          <w:p w:rsidR="00011282" w:rsidRPr="003374C0" w:rsidRDefault="00011282" w:rsidP="00F05F5D">
            <w:pPr>
              <w:shd w:val="clear" w:color="auto" w:fill="FFFFFF"/>
              <w:autoSpaceDE w:val="0"/>
              <w:jc w:val="both"/>
              <w:rPr>
                <w:color w:val="000000"/>
              </w:rPr>
            </w:pPr>
            <w:r w:rsidRPr="003374C0">
              <w:rPr>
                <w:color w:val="000000"/>
              </w:rPr>
              <w:t xml:space="preserve">3. Целевая прогулка: знакомство с расположением оборудования на участке, рассматривание деревьев (учить различать деревья по листьям, узнавать плоды деревьев (ягоды рябины)). </w:t>
            </w:r>
          </w:p>
          <w:p w:rsidR="00011282" w:rsidRPr="003374C0" w:rsidRDefault="00011282" w:rsidP="00F05F5D">
            <w:pPr>
              <w:shd w:val="clear" w:color="auto" w:fill="FFFFFF"/>
              <w:autoSpaceDE w:val="0"/>
              <w:snapToGrid w:val="0"/>
              <w:jc w:val="both"/>
              <w:rPr>
                <w:color w:val="000000"/>
              </w:rPr>
            </w:pPr>
            <w:r w:rsidRPr="003374C0">
              <w:rPr>
                <w:color w:val="000000"/>
              </w:rPr>
              <w:t xml:space="preserve">4. Игра-инсценировка «Добрый вечер, мамочка» (рассказать детям о том, как лучше встретить маму вечером, что сказать ей).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t>1. Игровые ситуации</w:t>
            </w:r>
            <w:r w:rsidRPr="003374C0">
              <w:rPr>
                <w:color w:val="000000"/>
              </w:rPr>
              <w:t xml:space="preserve"> с постройками из строительного материала и маленькими игрушками-персонажами животных.</w:t>
            </w:r>
          </w:p>
        </w:tc>
      </w:tr>
      <w:tr w:rsidR="00011282" w:rsidRPr="003374C0" w:rsidTr="00F05F5D">
        <w:trPr>
          <w:trHeight w:val="1380"/>
        </w:trPr>
        <w:tc>
          <w:tcPr>
            <w:tcW w:w="7626" w:type="dxa"/>
            <w:gridSpan w:val="2"/>
            <w:vMerge/>
            <w:tcBorders>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b/>
              </w:rPr>
            </w:pPr>
            <w:r w:rsidRPr="003374C0">
              <w:rPr>
                <w:color w:val="000000"/>
              </w:rPr>
              <w:t>2. Развитие умения различать предметы контрастной величины и обозначать их словами: большой, маленький. Совершенствование предметных действий.</w:t>
            </w:r>
          </w:p>
          <w:p w:rsidR="00011282" w:rsidRPr="003374C0" w:rsidRDefault="00011282" w:rsidP="00F05F5D">
            <w:pPr>
              <w:snapToGrid w:val="0"/>
              <w:rPr>
                <w:b/>
              </w:rPr>
            </w:pPr>
            <w:r>
              <w:rPr>
                <w:color w:val="000000"/>
              </w:rPr>
              <w:t xml:space="preserve">ФЭМП </w:t>
            </w:r>
            <w:r w:rsidRPr="003374C0">
              <w:rPr>
                <w:color w:val="000000"/>
              </w:rPr>
              <w:t xml:space="preserve"> №3</w:t>
            </w:r>
          </w:p>
          <w:p w:rsidR="00011282" w:rsidRPr="003374C0" w:rsidRDefault="00011282" w:rsidP="00F05F5D">
            <w:pPr>
              <w:snapToGrid w:val="0"/>
              <w:jc w:val="both"/>
              <w:rPr>
                <w:color w:val="000000"/>
              </w:rPr>
            </w:pPr>
          </w:p>
          <w:p w:rsidR="00011282" w:rsidRPr="003374C0" w:rsidRDefault="00011282" w:rsidP="00F05F5D">
            <w:pPr>
              <w:snapToGrid w:val="0"/>
              <w:jc w:val="both"/>
            </w:pPr>
          </w:p>
        </w:tc>
      </w:tr>
      <w:tr w:rsidR="00011282" w:rsidRPr="003374C0" w:rsidTr="00F05F5D">
        <w:trPr>
          <w:trHeight w:val="992"/>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t>5. Медвежья семья. Игра «Кто спрятался?».</w:t>
            </w:r>
          </w:p>
          <w:p w:rsidR="00011282" w:rsidRPr="003374C0" w:rsidRDefault="00011282" w:rsidP="00F05F5D">
            <w:pPr>
              <w:shd w:val="clear" w:color="auto" w:fill="FFFFFF"/>
              <w:autoSpaceDE w:val="0"/>
              <w:snapToGrid w:val="0"/>
              <w:jc w:val="both"/>
              <w:rPr>
                <w:color w:val="000000"/>
              </w:rPr>
            </w:pPr>
            <w:r w:rsidRPr="003374C0">
              <w:rPr>
                <w:bCs/>
                <w:color w:val="000000"/>
              </w:rPr>
              <w:t xml:space="preserve">Цели: </w:t>
            </w:r>
            <w:r w:rsidRPr="003374C0">
              <w:rPr>
                <w:color w:val="000000"/>
              </w:rPr>
              <w:t>познакомить с внешними признаками медведя, учить образовывать слова с умень</w:t>
            </w:r>
            <w:r w:rsidRPr="003374C0">
              <w:rPr>
                <w:color w:val="000000"/>
              </w:rPr>
              <w:softHyphen/>
              <w:t>шительно-ласкательным значением, развивать внимание, память, речь.</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both"/>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4-я неделя «Дикие животные наших лесов. Домашние животные и их детеныши»</w:t>
            </w:r>
          </w:p>
        </w:tc>
      </w:tr>
      <w:tr w:rsidR="00011282" w:rsidRPr="003374C0" w:rsidTr="00F05F5D">
        <w:trPr>
          <w:trHeight w:val="88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bCs/>
                <w:color w:val="000000"/>
              </w:rPr>
              <w:t>1</w:t>
            </w:r>
            <w:r w:rsidRPr="003374C0">
              <w:rPr>
                <w:color w:val="000000"/>
              </w:rPr>
              <w:t xml:space="preserve">. Беседа на тему «Кошка и собака в доме» (закрепить характерные признаки внешнего вида кошки (котенка), собаки (щенка); воспитывать у детей доброе отношение к животным). </w:t>
            </w:r>
          </w:p>
          <w:p w:rsidR="00011282" w:rsidRPr="003374C0" w:rsidRDefault="00011282" w:rsidP="00F05F5D">
            <w:pPr>
              <w:shd w:val="clear" w:color="auto" w:fill="FFFFFF"/>
              <w:autoSpaceDE w:val="0"/>
              <w:snapToGrid w:val="0"/>
              <w:jc w:val="both"/>
              <w:rPr>
                <w:color w:val="000000"/>
              </w:rPr>
            </w:pPr>
            <w:r w:rsidRPr="003374C0">
              <w:rPr>
                <w:color w:val="000000"/>
              </w:rPr>
              <w:t xml:space="preserve">2. Наблюдение за погодными изменениями в природе (учить определять ветреную погоду, наблюдать, как раскачиваются деревья, гнутся ветки, летят с деревьев листья). </w:t>
            </w:r>
          </w:p>
          <w:p w:rsidR="00011282" w:rsidRPr="003374C0" w:rsidRDefault="00011282" w:rsidP="00F05F5D">
            <w:pPr>
              <w:shd w:val="clear" w:color="auto" w:fill="FFFFFF"/>
              <w:autoSpaceDE w:val="0"/>
              <w:snapToGrid w:val="0"/>
              <w:jc w:val="both"/>
              <w:rPr>
                <w:color w:val="000000"/>
              </w:rPr>
            </w:pPr>
            <w:r w:rsidRPr="003374C0">
              <w:rPr>
                <w:color w:val="000000"/>
              </w:rPr>
              <w:t>3. Подвижная игра «Вышли дети в садик...».</w:t>
            </w:r>
          </w:p>
          <w:p w:rsidR="00011282" w:rsidRPr="003374C0" w:rsidRDefault="00011282" w:rsidP="00F05F5D">
            <w:pPr>
              <w:shd w:val="clear" w:color="auto" w:fill="FFFFFF"/>
              <w:autoSpaceDE w:val="0"/>
              <w:snapToGrid w:val="0"/>
              <w:rPr>
                <w:color w:val="000000"/>
              </w:rPr>
            </w:pPr>
            <w:r w:rsidRPr="003374C0">
              <w:rPr>
                <w:color w:val="000000"/>
              </w:rPr>
              <w:t>4. .Рассматривание картин из серии «Домашние животные» (помочь увидеть различия между взрослыми животными и детенышами, учить правильно называть их)</w:t>
            </w:r>
          </w:p>
          <w:p w:rsidR="00011282" w:rsidRPr="003374C0" w:rsidRDefault="00011282" w:rsidP="00F05F5D">
            <w:pPr>
              <w:shd w:val="clear" w:color="auto" w:fill="FFFFFF"/>
              <w:autoSpaceDE w:val="0"/>
              <w:snapToGrid w:val="0"/>
              <w:jc w:val="both"/>
              <w:rPr>
                <w:color w:val="000000"/>
              </w:rPr>
            </w:pPr>
            <w:r w:rsidRPr="003374C0">
              <w:rPr>
                <w:color w:val="000000"/>
              </w:rPr>
              <w:t xml:space="preserve">5. Составление рассказа по картине «Кошка с котятами». </w:t>
            </w:r>
          </w:p>
          <w:p w:rsidR="00011282" w:rsidRPr="003374C0" w:rsidRDefault="00011282" w:rsidP="00F05F5D">
            <w:pPr>
              <w:shd w:val="clear" w:color="auto" w:fill="FFFFFF"/>
              <w:autoSpaceDE w:val="0"/>
              <w:snapToGrid w:val="0"/>
              <w:jc w:val="both"/>
              <w:rPr>
                <w:color w:val="000000"/>
              </w:rPr>
            </w:pPr>
            <w:r w:rsidRPr="003374C0">
              <w:rPr>
                <w:color w:val="000000"/>
              </w:rPr>
              <w:t xml:space="preserve">6. Проговаривание четверостишия: </w:t>
            </w:r>
          </w:p>
          <w:p w:rsidR="00011282" w:rsidRPr="003374C0" w:rsidRDefault="00011282" w:rsidP="00F05F5D">
            <w:pPr>
              <w:shd w:val="clear" w:color="auto" w:fill="FFFFFF"/>
              <w:autoSpaceDE w:val="0"/>
              <w:snapToGrid w:val="0"/>
              <w:jc w:val="both"/>
              <w:rPr>
                <w:color w:val="000000"/>
              </w:rPr>
            </w:pPr>
            <w:r w:rsidRPr="003374C0">
              <w:rPr>
                <w:color w:val="000000"/>
              </w:rPr>
              <w:t xml:space="preserve">Дует, дует ветер, дует-задувает, </w:t>
            </w:r>
          </w:p>
          <w:p w:rsidR="00011282" w:rsidRPr="00472A93" w:rsidRDefault="00011282" w:rsidP="00F05F5D">
            <w:pPr>
              <w:shd w:val="clear" w:color="auto" w:fill="FFFFFF"/>
              <w:autoSpaceDE w:val="0"/>
              <w:snapToGrid w:val="0"/>
              <w:jc w:val="both"/>
              <w:rPr>
                <w:color w:val="000000"/>
              </w:rPr>
            </w:pPr>
            <w:r w:rsidRPr="003374C0">
              <w:rPr>
                <w:color w:val="000000"/>
              </w:rPr>
              <w:t>Желтые листочки с дерева срывает.</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pPr>
            <w:r w:rsidRPr="003374C0">
              <w:t xml:space="preserve">1. </w:t>
            </w:r>
            <w:r w:rsidRPr="003374C0">
              <w:rPr>
                <w:color w:val="000000"/>
              </w:rPr>
              <w:t>Игры с постройками (дети конструируют любые постройки и с помощью воспитателя обыгрывают их).</w:t>
            </w:r>
          </w:p>
        </w:tc>
      </w:tr>
      <w:tr w:rsidR="00011282" w:rsidRPr="003374C0" w:rsidTr="00F05F5D">
        <w:trPr>
          <w:trHeight w:val="235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bCs/>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pPr>
            <w:r w:rsidRPr="003374C0">
              <w:t>2. Развитие умения различать контрастные по величине кубики и называть их: большие кубики, маленькие кубики.  Формирование умения сооружать простые постройки.</w:t>
            </w:r>
          </w:p>
          <w:p w:rsidR="00011282" w:rsidRPr="003374C0" w:rsidRDefault="00011282" w:rsidP="00F05F5D">
            <w:pPr>
              <w:snapToGrid w:val="0"/>
              <w:rPr>
                <w:b/>
              </w:rPr>
            </w:pPr>
            <w:r>
              <w:rPr>
                <w:color w:val="000000"/>
              </w:rPr>
              <w:t>ФЭМП стр.</w:t>
            </w:r>
            <w:r w:rsidRPr="003374C0">
              <w:rPr>
                <w:color w:val="000000"/>
              </w:rPr>
              <w:t xml:space="preserve"> №4</w:t>
            </w:r>
          </w:p>
          <w:p w:rsidR="00011282" w:rsidRPr="003374C0" w:rsidRDefault="00011282" w:rsidP="00F05F5D">
            <w:pPr>
              <w:snapToGrid w:val="0"/>
            </w:pPr>
          </w:p>
          <w:p w:rsidR="00011282" w:rsidRPr="003374C0" w:rsidRDefault="00011282" w:rsidP="00F05F5D">
            <w:pPr>
              <w:snapToGrid w:val="0"/>
            </w:pPr>
          </w:p>
        </w:tc>
      </w:tr>
      <w:tr w:rsidR="00011282" w:rsidRPr="003374C0" w:rsidTr="00F05F5D">
        <w:trPr>
          <w:trHeight w:val="556"/>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7.</w:t>
            </w:r>
            <w:r w:rsidRPr="003374C0">
              <w:t xml:space="preserve"> Кошка с котятами. Игра «Найди миски для кошки и котёнка».</w:t>
            </w:r>
          </w:p>
          <w:p w:rsidR="00011282" w:rsidRPr="00472A93" w:rsidRDefault="00011282" w:rsidP="00F05F5D">
            <w:pPr>
              <w:shd w:val="clear" w:color="auto" w:fill="FFFFFF"/>
              <w:autoSpaceDE w:val="0"/>
              <w:snapToGrid w:val="0"/>
              <w:jc w:val="both"/>
              <w:rPr>
                <w:color w:val="000000"/>
              </w:rPr>
            </w:pPr>
            <w:r w:rsidRPr="003374C0">
              <w:rPr>
                <w:color w:val="000000"/>
              </w:rPr>
              <w:t>Цели: знакомить детей с домашними животными: кошкой и котенком, учить называть час</w:t>
            </w:r>
            <w:r w:rsidRPr="003374C0">
              <w:rPr>
                <w:color w:val="000000"/>
              </w:rPr>
              <w:softHyphen/>
              <w:t>ти игрушки, учить отвечать на вопросы, произносить звукоподражания, сравнивать предметы по нескольким признакам (величине, цвету), развивать внимание, память, речь, общую моторику, тактильные ощущения.</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Декабрь</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«Зоопарк»</w:t>
            </w:r>
          </w:p>
        </w:tc>
      </w:tr>
      <w:tr w:rsidR="00011282" w:rsidRPr="003374C0" w:rsidTr="00F05F5D">
        <w:trPr>
          <w:trHeight w:val="45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Беседа на тему «Мама дома - повар» (помочь понять, как важен труд мам по приготовлению еды для всей семьи; воспитывать уважительное отношение к труду мамы). </w:t>
            </w:r>
          </w:p>
          <w:p w:rsidR="00011282" w:rsidRPr="003374C0" w:rsidRDefault="00011282" w:rsidP="00F05F5D">
            <w:pPr>
              <w:shd w:val="clear" w:color="auto" w:fill="FFFFFF"/>
              <w:autoSpaceDE w:val="0"/>
              <w:snapToGrid w:val="0"/>
              <w:rPr>
                <w:color w:val="000000"/>
              </w:rPr>
            </w:pPr>
            <w:r w:rsidRPr="003374C0">
              <w:rPr>
                <w:color w:val="000000"/>
              </w:rPr>
              <w:t>2. Составление рассказа на тему «Подкормим зверей в зоопарке» (закрепить зна</w:t>
            </w:r>
            <w:r w:rsidRPr="003374C0">
              <w:rPr>
                <w:color w:val="000000"/>
              </w:rPr>
              <w:softHyphen/>
              <w:t xml:space="preserve">ния о зимних явлениях природы, воспитывать желание подкармливать зверей зимой, расширять представления о них). </w:t>
            </w:r>
          </w:p>
          <w:p w:rsidR="00011282" w:rsidRPr="003374C0" w:rsidRDefault="00011282" w:rsidP="00F05F5D">
            <w:pPr>
              <w:shd w:val="clear" w:color="auto" w:fill="FFFFFF"/>
              <w:autoSpaceDE w:val="0"/>
              <w:snapToGrid w:val="0"/>
              <w:rPr>
                <w:color w:val="000000"/>
              </w:rPr>
            </w:pPr>
            <w:r w:rsidRPr="003374C0">
              <w:rPr>
                <w:color w:val="000000"/>
              </w:rPr>
              <w:t xml:space="preserve">3. Развивающие игры «Водичка-водичка», «Ладушки» (развивать дифференцированное восприятие отдельных частей тела, их пространственное расположение). </w:t>
            </w:r>
          </w:p>
          <w:p w:rsidR="00011282" w:rsidRPr="003374C0" w:rsidRDefault="00011282" w:rsidP="00F05F5D">
            <w:pPr>
              <w:shd w:val="clear" w:color="auto" w:fill="FFFFFF"/>
              <w:autoSpaceDE w:val="0"/>
              <w:snapToGrid w:val="0"/>
              <w:rPr>
                <w:color w:val="000000"/>
              </w:rPr>
            </w:pPr>
            <w:r w:rsidRPr="003374C0">
              <w:rPr>
                <w:color w:val="000000"/>
              </w:rPr>
              <w:t xml:space="preserve">4.Дидактическая игра «Кто ушел?».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pPr>
            <w:r w:rsidRPr="003374C0">
              <w:rPr>
                <w:color w:val="000000"/>
              </w:rPr>
              <w:t>1.Дидактическое упражнение «Выше - ниже, дальше - ближе».</w:t>
            </w:r>
          </w:p>
        </w:tc>
      </w:tr>
      <w:tr w:rsidR="00011282" w:rsidRPr="003374C0" w:rsidTr="00F05F5D">
        <w:trPr>
          <w:trHeight w:val="187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pPr>
            <w:r w:rsidRPr="003374C0">
              <w:t>2. Развитие умения различать контрастные по величине шарики и называть их: большой шарик, маленький шарик. Совершенствование предметных действий.</w:t>
            </w:r>
          </w:p>
          <w:p w:rsidR="00011282" w:rsidRPr="003374C0" w:rsidRDefault="00011282" w:rsidP="00F05F5D">
            <w:pPr>
              <w:snapToGrid w:val="0"/>
              <w:rPr>
                <w:b/>
              </w:rPr>
            </w:pPr>
            <w:r>
              <w:rPr>
                <w:color w:val="000000"/>
              </w:rPr>
              <w:t>ФЭМП стр.</w:t>
            </w:r>
            <w:r w:rsidRPr="003374C0">
              <w:rPr>
                <w:color w:val="000000"/>
              </w:rPr>
              <w:t xml:space="preserve"> №1</w:t>
            </w:r>
          </w:p>
          <w:p w:rsidR="00011282" w:rsidRPr="003374C0" w:rsidRDefault="00011282" w:rsidP="00F05F5D">
            <w:pPr>
              <w:snapToGrid w:val="0"/>
            </w:pPr>
          </w:p>
          <w:p w:rsidR="00011282" w:rsidRPr="003374C0" w:rsidRDefault="00011282" w:rsidP="00F05F5D">
            <w:pPr>
              <w:snapToGrid w:val="0"/>
            </w:pPr>
          </w:p>
          <w:p w:rsidR="00011282" w:rsidRPr="003374C0" w:rsidRDefault="00011282" w:rsidP="00F05F5D">
            <w:pPr>
              <w:snapToGrid w:val="0"/>
              <w:rPr>
                <w:color w:val="000000"/>
              </w:rPr>
            </w:pPr>
          </w:p>
        </w:tc>
      </w:tr>
      <w:tr w:rsidR="00011282" w:rsidRPr="003374C0" w:rsidTr="00F05F5D">
        <w:trPr>
          <w:trHeight w:val="1639"/>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5.</w:t>
            </w:r>
            <w:r w:rsidRPr="003374C0">
              <w:t xml:space="preserve"> Рассматривание сюжетной картинки «Лиса с лисятами». Знакомство с игрушечной лисой.</w:t>
            </w:r>
          </w:p>
          <w:p w:rsidR="00011282" w:rsidRPr="00472A93" w:rsidRDefault="00011282" w:rsidP="00F05F5D">
            <w:pPr>
              <w:shd w:val="clear" w:color="auto" w:fill="FFFFFF"/>
              <w:autoSpaceDE w:val="0"/>
              <w:snapToGrid w:val="0"/>
              <w:rPr>
                <w:spacing w:val="-5"/>
              </w:rPr>
            </w:pPr>
            <w:r w:rsidRPr="003374C0">
              <w:rPr>
                <w:spacing w:val="-2"/>
              </w:rPr>
              <w:t>Цели: учить внимательно слушать и наблюдать, формировать способность детей к диало</w:t>
            </w:r>
            <w:r w:rsidRPr="003374C0">
              <w:rPr>
                <w:spacing w:val="-2"/>
              </w:rPr>
              <w:softHyphen/>
            </w:r>
            <w:r w:rsidRPr="003374C0">
              <w:rPr>
                <w:spacing w:val="-4"/>
              </w:rPr>
              <w:t xml:space="preserve">гической речи; учить отвечать на вопросы словом и предложениями, состоящими из 3-4 слов; </w:t>
            </w:r>
            <w:r w:rsidRPr="003374C0">
              <w:rPr>
                <w:spacing w:val="-5"/>
              </w:rPr>
              <w:t>обогатить и активизировать словарь по теме; воспитывать заботливое отношение к животным</w:t>
            </w:r>
            <w:r>
              <w:rPr>
                <w:spacing w:val="-5"/>
              </w:rPr>
              <w:t>.</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2-я неделя «Одежда. Обувь. Головные уборы»</w:t>
            </w:r>
          </w:p>
        </w:tc>
      </w:tr>
      <w:tr w:rsidR="00011282" w:rsidRPr="003374C0" w:rsidTr="00F05F5D">
        <w:trPr>
          <w:trHeight w:val="48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1.Игровая ситуация «Постираем одежду у куклы Кати» (учить правильно называть предметы и принадлежности купания (полотенце, мыло, ванночка); воспитывать эмоциональную отзывчивость (приятные воспоминания о купании)).</w:t>
            </w:r>
          </w:p>
          <w:p w:rsidR="00011282" w:rsidRPr="003374C0" w:rsidRDefault="00011282" w:rsidP="00F05F5D">
            <w:pPr>
              <w:shd w:val="clear" w:color="auto" w:fill="FFFFFF"/>
              <w:autoSpaceDE w:val="0"/>
              <w:jc w:val="both"/>
              <w:rPr>
                <w:color w:val="000000"/>
              </w:rPr>
            </w:pPr>
            <w:r w:rsidRPr="003374C0">
              <w:rPr>
                <w:color w:val="000000"/>
              </w:rPr>
              <w:t>2. Рассматривание картинок с изображением одежды. Дать понятие о видах.</w:t>
            </w:r>
          </w:p>
          <w:p w:rsidR="00011282" w:rsidRPr="003374C0" w:rsidRDefault="00011282" w:rsidP="00F05F5D">
            <w:pPr>
              <w:shd w:val="clear" w:color="auto" w:fill="FFFFFF"/>
              <w:autoSpaceDE w:val="0"/>
              <w:jc w:val="both"/>
              <w:rPr>
                <w:color w:val="000000"/>
              </w:rPr>
            </w:pPr>
            <w:r w:rsidRPr="003374C0">
              <w:rPr>
                <w:color w:val="000000"/>
              </w:rPr>
              <w:t>3. Развивающие игры «Где же, где же наши ручки?», «Мы руки поднимаем...» (учить показывать на себе части тела).</w:t>
            </w:r>
          </w:p>
          <w:p w:rsidR="00011282" w:rsidRPr="003374C0" w:rsidRDefault="00011282" w:rsidP="00F05F5D">
            <w:pPr>
              <w:shd w:val="clear" w:color="auto" w:fill="FFFFFF"/>
              <w:autoSpaceDE w:val="0"/>
              <w:snapToGrid w:val="0"/>
              <w:jc w:val="both"/>
              <w:rPr>
                <w:color w:val="000000"/>
              </w:rPr>
            </w:pPr>
            <w:r w:rsidRPr="003374C0">
              <w:t>4.</w:t>
            </w:r>
            <w:r w:rsidRPr="003374C0">
              <w:rPr>
                <w:color w:val="000000"/>
              </w:rPr>
              <w:t xml:space="preserve"> Рассматривание иллюстраций с изображением сезонной одежды.</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jc w:val="both"/>
              <w:rPr>
                <w:b/>
              </w:rPr>
            </w:pPr>
            <w:r w:rsidRPr="003374C0">
              <w:t xml:space="preserve">1. </w:t>
            </w:r>
            <w:r w:rsidRPr="003374C0">
              <w:rPr>
                <w:color w:val="000000"/>
              </w:rPr>
              <w:t xml:space="preserve"> Дидактические игры «Заплатки на платье»</w:t>
            </w:r>
          </w:p>
        </w:tc>
      </w:tr>
      <w:tr w:rsidR="00011282" w:rsidRPr="003374C0" w:rsidTr="00F05F5D">
        <w:trPr>
          <w:trHeight w:val="117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pPr>
            <w:r w:rsidRPr="003374C0">
              <w:rPr>
                <w:color w:val="000000"/>
              </w:rPr>
              <w:t>2.</w:t>
            </w:r>
            <w:r w:rsidRPr="003374C0">
              <w:t xml:space="preserve"> Развитие умения различать контрастные по величине кубики и шарики. Формирование умения группировать предметы по величине.</w:t>
            </w:r>
          </w:p>
          <w:p w:rsidR="00011282" w:rsidRPr="003374C0" w:rsidRDefault="00011282" w:rsidP="00F05F5D">
            <w:pPr>
              <w:snapToGrid w:val="0"/>
              <w:rPr>
                <w:b/>
              </w:rPr>
            </w:pPr>
            <w:r>
              <w:rPr>
                <w:color w:val="000000"/>
              </w:rPr>
              <w:t xml:space="preserve">ФЭМП стр. </w:t>
            </w:r>
            <w:r w:rsidRPr="003374C0">
              <w:rPr>
                <w:color w:val="000000"/>
              </w:rPr>
              <w:t xml:space="preserve"> №2</w:t>
            </w:r>
          </w:p>
          <w:p w:rsidR="00011282" w:rsidRPr="003374C0" w:rsidRDefault="00011282" w:rsidP="00F05F5D">
            <w:pPr>
              <w:snapToGrid w:val="0"/>
            </w:pPr>
          </w:p>
          <w:p w:rsidR="00011282" w:rsidRPr="003374C0" w:rsidRDefault="00011282" w:rsidP="00F05F5D">
            <w:pPr>
              <w:snapToGrid w:val="0"/>
              <w:jc w:val="both"/>
            </w:pPr>
          </w:p>
        </w:tc>
      </w:tr>
      <w:tr w:rsidR="00011282" w:rsidRPr="003374C0" w:rsidTr="00F05F5D">
        <w:trPr>
          <w:trHeight w:val="1677"/>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5.</w:t>
            </w:r>
            <w:r w:rsidRPr="003374C0">
              <w:t xml:space="preserve"> Одежда для кукол. Игра «Угадай по описанию».</w:t>
            </w:r>
          </w:p>
          <w:p w:rsidR="00011282" w:rsidRPr="003374C0" w:rsidRDefault="00011282" w:rsidP="00F05F5D">
            <w:pPr>
              <w:shd w:val="clear" w:color="auto" w:fill="FFFFFF"/>
              <w:autoSpaceDE w:val="0"/>
              <w:snapToGrid w:val="0"/>
              <w:jc w:val="both"/>
              <w:rPr>
                <w:color w:val="000000"/>
              </w:rPr>
            </w:pPr>
            <w:r w:rsidRPr="003374C0">
              <w:rPr>
                <w:bCs/>
                <w:color w:val="000000"/>
              </w:rPr>
              <w:t xml:space="preserve">Цели: </w:t>
            </w:r>
            <w:r w:rsidRPr="003374C0">
              <w:rPr>
                <w:color w:val="000000"/>
              </w:rPr>
              <w:t>знакомить с предметами одежды; учить последовательности одевания на прогулку, развивать 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одеж</w:t>
            </w:r>
            <w:r w:rsidRPr="003374C0">
              <w:rPr>
                <w:color w:val="000000"/>
              </w:rPr>
              <w:softHyphen/>
              <w:t>ды и обуви, определений</w:t>
            </w:r>
            <w:r>
              <w:rPr>
                <w:color w:val="000000"/>
              </w:rPr>
              <w:t>.</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both"/>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3-я неделя «Безопасные каникулы»</w:t>
            </w:r>
          </w:p>
        </w:tc>
      </w:tr>
      <w:tr w:rsidR="00011282" w:rsidRPr="003374C0" w:rsidTr="00F05F5D">
        <w:trPr>
          <w:trHeight w:val="117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Рассматривание сюжетной картинки «Снеговик и елочка» (расширить представления о деревьях, свойствах снега, познакомить с елкой, призна</w:t>
            </w:r>
            <w:r w:rsidRPr="003374C0">
              <w:rPr>
                <w:color w:val="000000"/>
              </w:rPr>
              <w:softHyphen/>
              <w:t xml:space="preserve">ками отличия ели от других деревьев). </w:t>
            </w:r>
          </w:p>
          <w:p w:rsidR="00011282" w:rsidRPr="003374C0" w:rsidRDefault="00011282" w:rsidP="00F05F5D">
            <w:pPr>
              <w:shd w:val="clear" w:color="auto" w:fill="FFFFFF"/>
              <w:autoSpaceDE w:val="0"/>
              <w:snapToGrid w:val="0"/>
              <w:rPr>
                <w:color w:val="000000"/>
                <w:shd w:val="clear" w:color="auto" w:fill="FFFFFF"/>
              </w:rPr>
            </w:pPr>
            <w:r w:rsidRPr="003374C0">
              <w:rPr>
                <w:color w:val="000000"/>
              </w:rPr>
              <w:t xml:space="preserve">2. </w:t>
            </w:r>
            <w:r w:rsidRPr="003374C0">
              <w:rPr>
                <w:color w:val="000000"/>
                <w:shd w:val="clear" w:color="auto" w:fill="FFFFFF"/>
              </w:rPr>
              <w:t>Игровая ситуация «Стираем одежду и  чистим обувь» (с использованием кукольной одежды и обуви)</w:t>
            </w:r>
          </w:p>
          <w:p w:rsidR="00011282" w:rsidRPr="003374C0" w:rsidRDefault="00011282" w:rsidP="00F05F5D">
            <w:pPr>
              <w:shd w:val="clear" w:color="auto" w:fill="FFFFFF"/>
              <w:autoSpaceDE w:val="0"/>
              <w:snapToGrid w:val="0"/>
              <w:rPr>
                <w:color w:val="000000"/>
              </w:rPr>
            </w:pPr>
            <w:r w:rsidRPr="003374C0">
              <w:rPr>
                <w:color w:val="000000"/>
              </w:rPr>
              <w:t xml:space="preserve">3. Развивающие игры «Большие ноги шли по дороге...», «Зайка беленький сидит...» (учить показывать на себе части тела). </w:t>
            </w:r>
          </w:p>
          <w:p w:rsidR="00011282" w:rsidRPr="003374C0" w:rsidRDefault="00011282" w:rsidP="00F05F5D">
            <w:pPr>
              <w:shd w:val="clear" w:color="auto" w:fill="FFFFFF"/>
              <w:autoSpaceDE w:val="0"/>
              <w:snapToGrid w:val="0"/>
              <w:rPr>
                <w:color w:val="000000"/>
              </w:rPr>
            </w:pPr>
            <w:r w:rsidRPr="003374C0">
              <w:rPr>
                <w:color w:val="000000"/>
              </w:rPr>
              <w:t>4.Рассматривание альбома о головных уборах.</w:t>
            </w:r>
          </w:p>
          <w:p w:rsidR="00011282" w:rsidRPr="003374C0" w:rsidRDefault="00011282" w:rsidP="00F05F5D">
            <w:pPr>
              <w:shd w:val="clear" w:color="auto" w:fill="FFFFFF"/>
              <w:autoSpaceDE w:val="0"/>
              <w:snapToGrid w:val="0"/>
              <w:rPr>
                <w:color w:val="000000"/>
              </w:rPr>
            </w:pPr>
            <w:r w:rsidRPr="003374C0">
              <w:rPr>
                <w:color w:val="000000"/>
              </w:rPr>
              <w:t>5.Игра «Какую шапку подобрать»</w:t>
            </w:r>
          </w:p>
          <w:p w:rsidR="00011282" w:rsidRPr="003374C0" w:rsidRDefault="00011282" w:rsidP="00F05F5D">
            <w:pPr>
              <w:shd w:val="clear" w:color="auto" w:fill="FFFFFF"/>
              <w:autoSpaceDE w:val="0"/>
              <w:snapToGrid w:val="0"/>
              <w:jc w:val="both"/>
              <w:rPr>
                <w:color w:val="000000"/>
              </w:rPr>
            </w:pPr>
            <w:r w:rsidRPr="003374C0">
              <w:rPr>
                <w:color w:val="000000"/>
              </w:rPr>
              <w:t>6.</w:t>
            </w:r>
            <w:r w:rsidRPr="003374C0">
              <w:rPr>
                <w:color w:val="000000"/>
                <w:shd w:val="clear" w:color="auto" w:fill="FFFFFF"/>
              </w:rPr>
              <w:t xml:space="preserve"> Дидактическая игра «Что мы надеваем на но</w:t>
            </w:r>
            <w:r w:rsidRPr="003374C0">
              <w:rPr>
                <w:color w:val="000000"/>
                <w:shd w:val="clear" w:color="auto" w:fill="FFFFFF"/>
              </w:rPr>
              <w:softHyphen/>
              <w:t>ги?» (воспитатель предлагает детям из всех кар</w:t>
            </w:r>
            <w:r w:rsidRPr="003374C0">
              <w:rPr>
                <w:color w:val="000000"/>
                <w:shd w:val="clear" w:color="auto" w:fill="FFFFFF"/>
              </w:rPr>
              <w:softHyphen/>
              <w:t>точек выбрать те, на которых изображены пред</w:t>
            </w:r>
            <w:r w:rsidRPr="003374C0">
              <w:rPr>
                <w:color w:val="000000"/>
                <w:shd w:val="clear" w:color="auto" w:fill="FFFFFF"/>
              </w:rPr>
              <w:softHyphen/>
              <w:t>меты обуви; дети находят и называют).</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b/>
              </w:rPr>
            </w:pPr>
            <w:r w:rsidRPr="003374C0">
              <w:rPr>
                <w:color w:val="000000"/>
              </w:rPr>
              <w:t>1.. «Игра с колокольчиками» (муз. П. И. Чайковского) (показать детям колокольчики разного размера и звучания, предложить прослушать их).</w:t>
            </w:r>
          </w:p>
        </w:tc>
      </w:tr>
      <w:tr w:rsidR="00011282" w:rsidRPr="003374C0" w:rsidTr="00F05F5D">
        <w:trPr>
          <w:trHeight w:val="157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rPr>
                <w:b/>
              </w:rPr>
            </w:pPr>
            <w:r w:rsidRPr="003374C0">
              <w:rPr>
                <w:color w:val="000000"/>
              </w:rPr>
              <w:t>2.</w:t>
            </w:r>
            <w:r w:rsidRPr="003374C0">
              <w:t xml:space="preserve"> Развитие умения формировать группы однородных предметов, различать количество </w:t>
            </w:r>
            <w:r w:rsidRPr="003374C0">
              <w:lastRenderedPageBreak/>
              <w:t>предметов: много-один.</w:t>
            </w:r>
          </w:p>
          <w:p w:rsidR="00011282" w:rsidRPr="003374C0" w:rsidRDefault="00011282" w:rsidP="00F05F5D">
            <w:pPr>
              <w:snapToGrid w:val="0"/>
              <w:rPr>
                <w:b/>
              </w:rPr>
            </w:pPr>
            <w:r>
              <w:rPr>
                <w:color w:val="000000"/>
              </w:rPr>
              <w:t xml:space="preserve">ФЭМП </w:t>
            </w:r>
            <w:r w:rsidRPr="003374C0">
              <w:rPr>
                <w:color w:val="000000"/>
              </w:rPr>
              <w:t xml:space="preserve"> №3</w:t>
            </w:r>
          </w:p>
          <w:p w:rsidR="00011282" w:rsidRPr="003374C0" w:rsidRDefault="00011282" w:rsidP="00F05F5D">
            <w:pPr>
              <w:snapToGrid w:val="0"/>
            </w:pPr>
          </w:p>
          <w:p w:rsidR="00011282" w:rsidRPr="003374C0" w:rsidRDefault="00011282" w:rsidP="00F05F5D">
            <w:pPr>
              <w:snapToGrid w:val="0"/>
              <w:rPr>
                <w:color w:val="000000"/>
              </w:rPr>
            </w:pPr>
          </w:p>
        </w:tc>
      </w:tr>
      <w:tr w:rsidR="00011282" w:rsidRPr="003374C0" w:rsidTr="00F05F5D">
        <w:trPr>
          <w:trHeight w:val="115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r w:rsidRPr="003374C0">
              <w:rPr>
                <w:color w:val="000000"/>
              </w:rPr>
              <w:lastRenderedPageBreak/>
              <w:t>7.</w:t>
            </w:r>
            <w:r w:rsidRPr="003374C0">
              <w:t>В обувном магазине. Какая бывает обувь.</w:t>
            </w:r>
          </w:p>
          <w:p w:rsidR="00011282" w:rsidRPr="00472A93" w:rsidRDefault="00011282" w:rsidP="00F05F5D">
            <w:pPr>
              <w:shd w:val="clear" w:color="auto" w:fill="FFFFFF"/>
              <w:autoSpaceDE w:val="0"/>
              <w:snapToGrid w:val="0"/>
              <w:jc w:val="both"/>
            </w:pPr>
            <w:r w:rsidRPr="003374C0">
              <w:t>Цели: учить различать по внешнему виду обувь, отвечать на вопросы; развивать внимание, речь, общую моторику, слуховое, зрительное восприятие, активизировать словарь по теме «Обувь»; воспитывать желание помочь тем, кто в этом нуждается.</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lastRenderedPageBreak/>
              <w:t>4-я неделя «Зимующие птицы»</w:t>
            </w:r>
          </w:p>
          <w:p w:rsidR="00011282" w:rsidRPr="003374C0" w:rsidRDefault="00011282" w:rsidP="00F05F5D">
            <w:pPr>
              <w:snapToGrid w:val="0"/>
              <w:jc w:val="center"/>
              <w:rPr>
                <w:b/>
              </w:rPr>
            </w:pPr>
          </w:p>
        </w:tc>
      </w:tr>
      <w:tr w:rsidR="00011282" w:rsidRPr="003374C0" w:rsidTr="00F05F5D">
        <w:trPr>
          <w:trHeight w:val="67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 Целевая прогулка «Подкормка птиц» (расширить представления о поведении птиц у кормушек, формировать умение различать птиц по внешнему виду, желание наблюдать за птицами, прилетающими на участок сада). </w:t>
            </w:r>
          </w:p>
          <w:p w:rsidR="00011282" w:rsidRPr="003374C0" w:rsidRDefault="00011282" w:rsidP="00F05F5D">
            <w:pPr>
              <w:shd w:val="clear" w:color="auto" w:fill="FFFFFF"/>
              <w:autoSpaceDE w:val="0"/>
              <w:snapToGrid w:val="0"/>
              <w:rPr>
                <w:color w:val="000000"/>
              </w:rPr>
            </w:pPr>
            <w:r w:rsidRPr="003374C0">
              <w:rPr>
                <w:color w:val="000000"/>
              </w:rPr>
              <w:t xml:space="preserve">2. Наблюдение у окна, рассматривание иллюстраций по теме «Птицы» (обратить внимание детей на особенности, на то, что солнце плохо греет зимой и птичкам холодно зимой, формировать общее представление о признаках зимы, желании ухаживать за птицами). </w:t>
            </w:r>
          </w:p>
          <w:p w:rsidR="00011282" w:rsidRPr="003374C0" w:rsidRDefault="00011282" w:rsidP="00F05F5D">
            <w:pPr>
              <w:shd w:val="clear" w:color="auto" w:fill="FFFFFF"/>
              <w:autoSpaceDE w:val="0"/>
              <w:snapToGrid w:val="0"/>
              <w:rPr>
                <w:color w:val="000000"/>
              </w:rPr>
            </w:pPr>
            <w:r w:rsidRPr="003374C0">
              <w:rPr>
                <w:color w:val="000000"/>
              </w:rPr>
              <w:t xml:space="preserve">3. Дидактическая игра «Для чего нужны глаза (уши и т. д.)...» (объяснить, для чего нужны глаза, уши, нос, рот и т. д.). </w:t>
            </w:r>
          </w:p>
          <w:p w:rsidR="00011282" w:rsidRPr="003374C0" w:rsidRDefault="00011282" w:rsidP="00F05F5D">
            <w:pPr>
              <w:shd w:val="clear" w:color="auto" w:fill="FFFFFF"/>
              <w:autoSpaceDE w:val="0"/>
              <w:snapToGrid w:val="0"/>
              <w:rPr>
                <w:color w:val="000000"/>
              </w:rPr>
            </w:pPr>
            <w:r w:rsidRPr="003374C0">
              <w:rPr>
                <w:color w:val="000000"/>
              </w:rPr>
              <w:t xml:space="preserve">4. Проговаривание звукоподражаний птиц с разной громкостью. </w:t>
            </w:r>
          </w:p>
          <w:p w:rsidR="00011282" w:rsidRPr="003374C0" w:rsidRDefault="00011282" w:rsidP="00F05F5D">
            <w:pPr>
              <w:shd w:val="clear" w:color="auto" w:fill="FFFFFF"/>
              <w:autoSpaceDE w:val="0"/>
              <w:snapToGrid w:val="0"/>
              <w:rPr>
                <w:color w:val="000000"/>
              </w:rPr>
            </w:pPr>
            <w:r w:rsidRPr="003374C0">
              <w:rPr>
                <w:color w:val="000000"/>
              </w:rPr>
              <w:t>5. Рассматривание сюжетных картин о птицах  по выбору воспитателя, беседа по содержанию картин (учить отвечать на вопросы, развивать внимание, восприятие).</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napToGrid w:val="0"/>
            </w:pPr>
            <w:r w:rsidRPr="003374C0">
              <w:t xml:space="preserve">1. Формирование умения различать предметы по величине и цвету </w:t>
            </w:r>
          </w:p>
          <w:p w:rsidR="00011282" w:rsidRPr="003374C0" w:rsidRDefault="00011282" w:rsidP="00F05F5D">
            <w:pPr>
              <w:snapToGrid w:val="0"/>
              <w:rPr>
                <w:b/>
              </w:rPr>
            </w:pPr>
          </w:p>
        </w:tc>
      </w:tr>
      <w:tr w:rsidR="00011282" w:rsidRPr="003374C0" w:rsidTr="00F05F5D">
        <w:trPr>
          <w:trHeight w:val="207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pPr>
            <w:r w:rsidRPr="003374C0">
              <w:t>2. Развитие умения формировать группы однородных предметов, различать количество предметов: один-много.</w:t>
            </w:r>
          </w:p>
          <w:p w:rsidR="00011282" w:rsidRPr="003374C0" w:rsidRDefault="00011282" w:rsidP="00F05F5D">
            <w:pPr>
              <w:snapToGrid w:val="0"/>
              <w:rPr>
                <w:b/>
              </w:rPr>
            </w:pPr>
            <w:r>
              <w:rPr>
                <w:color w:val="000000"/>
              </w:rPr>
              <w:t xml:space="preserve">ФЭМП </w:t>
            </w:r>
            <w:r w:rsidRPr="003374C0">
              <w:rPr>
                <w:color w:val="000000"/>
              </w:rPr>
              <w:t xml:space="preserve"> №4</w:t>
            </w:r>
          </w:p>
          <w:p w:rsidR="00011282" w:rsidRPr="003374C0" w:rsidRDefault="00011282" w:rsidP="00F05F5D">
            <w:pPr>
              <w:snapToGrid w:val="0"/>
            </w:pPr>
          </w:p>
          <w:p w:rsidR="00011282" w:rsidRPr="003374C0" w:rsidRDefault="00011282" w:rsidP="00F05F5D">
            <w:pPr>
              <w:snapToGrid w:val="0"/>
              <w:rPr>
                <w:b/>
              </w:rPr>
            </w:pPr>
          </w:p>
          <w:p w:rsidR="00011282" w:rsidRPr="003374C0" w:rsidRDefault="00011282" w:rsidP="00F05F5D">
            <w:pPr>
              <w:snapToGrid w:val="0"/>
            </w:pPr>
          </w:p>
        </w:tc>
      </w:tr>
      <w:tr w:rsidR="00011282" w:rsidRPr="003374C0" w:rsidTr="00F05F5D">
        <w:trPr>
          <w:trHeight w:val="1473"/>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rPr>
                <w:color w:val="000000"/>
              </w:rPr>
              <w:t>6.</w:t>
            </w:r>
            <w:r w:rsidRPr="003374C0">
              <w:t xml:space="preserve"> Птицы зимой. Игра «Какие бывают птицы».</w:t>
            </w:r>
          </w:p>
          <w:p w:rsidR="00011282" w:rsidRPr="00472A93" w:rsidRDefault="00011282" w:rsidP="00F05F5D">
            <w:pPr>
              <w:shd w:val="clear" w:color="auto" w:fill="FFFFFF"/>
              <w:autoSpaceDE w:val="0"/>
              <w:snapToGrid w:val="0"/>
            </w:pPr>
            <w:r w:rsidRPr="003374C0">
              <w:rPr>
                <w:bCs/>
              </w:rPr>
              <w:t>Цели</w:t>
            </w:r>
            <w:r w:rsidRPr="003374C0">
              <w:rPr>
                <w:b/>
                <w:bCs/>
              </w:rPr>
              <w:t xml:space="preserve">: </w:t>
            </w:r>
            <w:r w:rsidRPr="003374C0">
              <w:t>учить внимательно слушать и наблюдать, формировать способность детей к диалоги</w:t>
            </w:r>
            <w:r w:rsidRPr="003374C0">
              <w:softHyphen/>
              <w:t>ческой речи; учить отвечать на вопросы словом и предложениями, состоящими из 3-4 слов; упраж</w:t>
            </w:r>
            <w:r w:rsidRPr="003374C0">
              <w:softHyphen/>
              <w:t>нять в звукоподражании голосам птиц, обогатить и активизировать словарь по теме; воспитывать заботливое отношение к птицам зимой.</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Январь</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«Зима. Зимние забавы. Новогодние праздники»</w:t>
            </w:r>
          </w:p>
        </w:tc>
      </w:tr>
      <w:tr w:rsidR="00011282" w:rsidRPr="003374C0" w:rsidTr="00F05F5D">
        <w:trPr>
          <w:trHeight w:val="73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1. Беседа на тему «Наш детский сад готовится к празднику» (учить узнавать свой детский сад, находить свою группу, рассказывать, чем заняты дети, кто о них заботится в детском саду, воспитывать чувство симпатии к сверстникам).</w:t>
            </w:r>
          </w:p>
          <w:p w:rsidR="00011282" w:rsidRPr="003374C0" w:rsidRDefault="00011282" w:rsidP="00F05F5D">
            <w:pPr>
              <w:shd w:val="clear" w:color="auto" w:fill="FFFFFF"/>
              <w:autoSpaceDE w:val="0"/>
              <w:snapToGrid w:val="0"/>
              <w:jc w:val="both"/>
              <w:rPr>
                <w:color w:val="000000"/>
              </w:rPr>
            </w:pPr>
            <w:r w:rsidRPr="003374C0">
              <w:rPr>
                <w:color w:val="000000"/>
              </w:rPr>
              <w:t xml:space="preserve">2. Рассматривание картин с изображением зимы (уточнить знания о зимних явлениях природы, формировать эстетическое отношение к окружающей природе, обогащать и активизировать словарный запас детей по теме «Зима»). </w:t>
            </w:r>
          </w:p>
          <w:p w:rsidR="00011282" w:rsidRPr="003374C0" w:rsidRDefault="00011282" w:rsidP="00F05F5D">
            <w:pPr>
              <w:shd w:val="clear" w:color="auto" w:fill="FFFFFF"/>
              <w:autoSpaceDE w:val="0"/>
              <w:snapToGrid w:val="0"/>
              <w:jc w:val="both"/>
              <w:rPr>
                <w:color w:val="000000"/>
              </w:rPr>
            </w:pPr>
            <w:r w:rsidRPr="003374C0">
              <w:rPr>
                <w:color w:val="000000"/>
              </w:rPr>
              <w:t>3. Рассматривание частей тела куклы (закрепление знаний и умений, полу</w:t>
            </w:r>
            <w:r w:rsidRPr="003374C0">
              <w:rPr>
                <w:color w:val="000000"/>
              </w:rPr>
              <w:softHyphen/>
              <w:t xml:space="preserve">ченных при знакомстве с темой «Ориентировка в пространстве»). </w:t>
            </w:r>
          </w:p>
          <w:p w:rsidR="00011282" w:rsidRPr="003374C0" w:rsidRDefault="00011282" w:rsidP="00F05F5D">
            <w:pPr>
              <w:shd w:val="clear" w:color="auto" w:fill="FFFFFF"/>
              <w:autoSpaceDE w:val="0"/>
              <w:snapToGrid w:val="0"/>
              <w:jc w:val="both"/>
              <w:rPr>
                <w:color w:val="000000"/>
              </w:rPr>
            </w:pPr>
            <w:r w:rsidRPr="003374C0">
              <w:rPr>
                <w:color w:val="000000"/>
              </w:rPr>
              <w:t xml:space="preserve">4.Дидактические игры «Это зима?», «Кто позвал?». </w:t>
            </w:r>
          </w:p>
          <w:p w:rsidR="00011282" w:rsidRPr="003374C0" w:rsidRDefault="00011282" w:rsidP="00F05F5D">
            <w:pPr>
              <w:shd w:val="clear" w:color="auto" w:fill="FFFFFF"/>
              <w:autoSpaceDE w:val="0"/>
              <w:snapToGrid w:val="0"/>
              <w:jc w:val="both"/>
              <w:rPr>
                <w:b/>
                <w:bCs/>
                <w:color w:val="000000"/>
              </w:rPr>
            </w:pPr>
            <w:r w:rsidRPr="003374C0">
              <w:rPr>
                <w:color w:val="000000"/>
              </w:rPr>
              <w:t>5. Рассматривание раздаточных картинок (зимние сюжеты), рассказывание о том, что на них изображено.</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jc w:val="both"/>
              <w:rPr>
                <w:b/>
              </w:rPr>
            </w:pPr>
            <w:r w:rsidRPr="003374C0">
              <w:rPr>
                <w:color w:val="000000"/>
              </w:rPr>
              <w:t>1.Дидактическая игра «Угадай, что звучит» (используются барабан, мо</w:t>
            </w:r>
            <w:r w:rsidRPr="003374C0">
              <w:rPr>
                <w:color w:val="000000"/>
              </w:rPr>
              <w:softHyphen/>
              <w:t xml:space="preserve">лоточек, колокольчик). </w:t>
            </w:r>
          </w:p>
        </w:tc>
      </w:tr>
      <w:tr w:rsidR="00011282" w:rsidRPr="003374C0" w:rsidTr="00F05F5D">
        <w:trPr>
          <w:trHeight w:val="180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napToGrid w:val="0"/>
              <w:jc w:val="both"/>
              <w:rPr>
                <w:b/>
              </w:rPr>
            </w:pPr>
            <w:r w:rsidRPr="003374C0">
              <w:rPr>
                <w:color w:val="000000"/>
              </w:rPr>
              <w:t xml:space="preserve">2. </w:t>
            </w:r>
            <w:r w:rsidRPr="003374C0">
              <w:t>Развитие умения формировать группы однородных предметов, различать количество предметов: много-много. Формирование умения употреблять в речи существительные в единственном и множественном числе.</w:t>
            </w:r>
          </w:p>
          <w:p w:rsidR="00011282" w:rsidRPr="003374C0" w:rsidRDefault="00011282" w:rsidP="00F05F5D">
            <w:pPr>
              <w:snapToGrid w:val="0"/>
              <w:rPr>
                <w:b/>
              </w:rPr>
            </w:pPr>
            <w:r>
              <w:t xml:space="preserve">ФЭМП </w:t>
            </w:r>
            <w:r w:rsidRPr="003374C0">
              <w:t xml:space="preserve"> №1</w:t>
            </w:r>
          </w:p>
          <w:p w:rsidR="00011282" w:rsidRPr="003374C0" w:rsidRDefault="00011282" w:rsidP="00F05F5D">
            <w:pPr>
              <w:snapToGrid w:val="0"/>
            </w:pPr>
          </w:p>
          <w:p w:rsidR="00011282" w:rsidRPr="003374C0" w:rsidRDefault="00011282" w:rsidP="00F05F5D">
            <w:pPr>
              <w:snapToGrid w:val="0"/>
            </w:pPr>
          </w:p>
          <w:p w:rsidR="00011282" w:rsidRPr="003374C0" w:rsidRDefault="00011282" w:rsidP="00F05F5D">
            <w:pPr>
              <w:snapToGrid w:val="0"/>
              <w:jc w:val="both"/>
              <w:rPr>
                <w:color w:val="000000"/>
              </w:rPr>
            </w:pPr>
          </w:p>
        </w:tc>
      </w:tr>
      <w:tr w:rsidR="00011282" w:rsidRPr="003374C0" w:rsidTr="00F05F5D">
        <w:trPr>
          <w:trHeight w:val="1623"/>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rPr>
                <w:color w:val="000000"/>
              </w:rPr>
              <w:t>6.</w:t>
            </w:r>
            <w:r w:rsidRPr="003374C0">
              <w:t xml:space="preserve"> Зимние забавы родителей и малышей. Рассматривание картины «Зимние забавы».</w:t>
            </w:r>
          </w:p>
          <w:p w:rsidR="00011282" w:rsidRPr="00472A93" w:rsidRDefault="00011282" w:rsidP="00F05F5D">
            <w:pPr>
              <w:shd w:val="clear" w:color="auto" w:fill="FFFFFF"/>
              <w:autoSpaceDE w:val="0"/>
              <w:snapToGrid w:val="0"/>
              <w:jc w:val="both"/>
            </w:pPr>
            <w:r w:rsidRPr="003374C0">
              <w:rPr>
                <w:bCs/>
              </w:rPr>
              <w:t xml:space="preserve">Цели: </w:t>
            </w:r>
            <w:r w:rsidRPr="003374C0">
              <w:t>уточнить представления о зимних играх, учить рассматривать сюжетную картину, отвечать на вопросы по изображению, воспроизводить движениями конкретные действия, сопро</w:t>
            </w:r>
            <w:r w:rsidRPr="003374C0">
              <w:softHyphen/>
              <w:t>вождая их речью; развивать слуховое восприятие, навыки соотнесения зрительного образа со слуховым; активиз</w:t>
            </w:r>
            <w:r>
              <w:t>ировать словарь по теме «Зима».</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2-я неделя «Народные игрушки. Народные промыслы»</w:t>
            </w:r>
          </w:p>
        </w:tc>
      </w:tr>
      <w:tr w:rsidR="00011282" w:rsidRPr="003374C0" w:rsidTr="00F05F5D">
        <w:trPr>
          <w:trHeight w:val="49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lastRenderedPageBreak/>
              <w:t xml:space="preserve">1. Рассматривание картинок по теме «Народные игрушки» (знакомить с ними, учить различать по внешнему виду и называть (матрешка, неваляшка)). </w:t>
            </w:r>
          </w:p>
          <w:p w:rsidR="00011282" w:rsidRPr="003374C0" w:rsidRDefault="00011282" w:rsidP="00F05F5D">
            <w:pPr>
              <w:shd w:val="clear" w:color="auto" w:fill="FFFFFF"/>
              <w:autoSpaceDE w:val="0"/>
              <w:snapToGrid w:val="0"/>
              <w:jc w:val="both"/>
              <w:rPr>
                <w:color w:val="000000"/>
              </w:rPr>
            </w:pPr>
            <w:r w:rsidRPr="003374C0">
              <w:rPr>
                <w:color w:val="000000"/>
              </w:rPr>
              <w:t xml:space="preserve">2. Рассматривание картин с изображением деревьев, одного комнатного растения, находящегося в группе (показать особенности лиственных и хвойных деревьев в зимний период, воспитывать чувство красоты зимнего убранства деревьев, помочь запомнить название комнатного растения и его частей). </w:t>
            </w:r>
          </w:p>
          <w:p w:rsidR="00011282" w:rsidRPr="003374C0" w:rsidRDefault="00011282" w:rsidP="00F05F5D">
            <w:pPr>
              <w:shd w:val="clear" w:color="auto" w:fill="FFFFFF"/>
              <w:autoSpaceDE w:val="0"/>
              <w:snapToGrid w:val="0"/>
              <w:jc w:val="both"/>
              <w:rPr>
                <w:color w:val="000000"/>
              </w:rPr>
            </w:pPr>
            <w:r w:rsidRPr="003374C0">
              <w:rPr>
                <w:color w:val="000000"/>
              </w:rPr>
              <w:t xml:space="preserve">3. Называние частей тела кукол (детей), изображенных на картинке. </w:t>
            </w:r>
          </w:p>
          <w:p w:rsidR="00011282" w:rsidRPr="003374C0" w:rsidRDefault="00011282" w:rsidP="00F05F5D">
            <w:pPr>
              <w:shd w:val="clear" w:color="auto" w:fill="FFFFFF"/>
              <w:autoSpaceDE w:val="0"/>
              <w:snapToGrid w:val="0"/>
              <w:jc w:val="both"/>
              <w:rPr>
                <w:color w:val="000000"/>
              </w:rPr>
            </w:pPr>
            <w:r w:rsidRPr="003374C0">
              <w:rPr>
                <w:color w:val="000000"/>
              </w:rPr>
              <w:t>4.Игра «Из чего сделана игрушка»</w:t>
            </w:r>
          </w:p>
          <w:p w:rsidR="00011282" w:rsidRPr="003374C0" w:rsidRDefault="00011282" w:rsidP="00F05F5D">
            <w:pPr>
              <w:shd w:val="clear" w:color="auto" w:fill="FFFFFF"/>
              <w:autoSpaceDE w:val="0"/>
              <w:snapToGrid w:val="0"/>
              <w:jc w:val="both"/>
              <w:rPr>
                <w:color w:val="000000"/>
              </w:rPr>
            </w:pPr>
            <w:r w:rsidRPr="003374C0">
              <w:rPr>
                <w:color w:val="000000"/>
              </w:rPr>
              <w:t>5.</w:t>
            </w:r>
            <w:r w:rsidRPr="003374C0">
              <w:rPr>
                <w:color w:val="000000"/>
                <w:shd w:val="clear" w:color="auto" w:fill="FFFFFF"/>
              </w:rPr>
              <w:t xml:space="preserve"> Наблюдение за игровой ситуацией «Куклы мешают друг другу играть» (обсудить с детьми правила взаимодействия со сверстниками, на</w:t>
            </w:r>
            <w:r w:rsidRPr="003374C0">
              <w:rPr>
                <w:color w:val="000000"/>
                <w:shd w:val="clear" w:color="auto" w:fill="FFFFFF"/>
              </w:rPr>
              <w:softHyphen/>
              <w:t>помнить, что нужно играть, не мешая друг другу).</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jc w:val="both"/>
              <w:rPr>
                <w:b/>
              </w:rPr>
            </w:pPr>
            <w:r w:rsidRPr="003374C0">
              <w:rPr>
                <w:color w:val="000000"/>
              </w:rPr>
              <w:t>1. Дидактическая игра «Собери матрешку»</w:t>
            </w:r>
          </w:p>
        </w:tc>
      </w:tr>
      <w:tr w:rsidR="00011282" w:rsidRPr="003374C0" w:rsidTr="00F05F5D">
        <w:trPr>
          <w:trHeight w:val="204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2. 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много-один, один-много.</w:t>
            </w:r>
          </w:p>
          <w:p w:rsidR="00011282" w:rsidRPr="003374C0" w:rsidRDefault="00011282" w:rsidP="00F05F5D">
            <w:pPr>
              <w:snapToGrid w:val="0"/>
              <w:rPr>
                <w:b/>
              </w:rPr>
            </w:pPr>
            <w:r>
              <w:rPr>
                <w:color w:val="000000"/>
              </w:rPr>
              <w:t xml:space="preserve">ФЭМП </w:t>
            </w:r>
            <w:r w:rsidRPr="003374C0">
              <w:rPr>
                <w:color w:val="000000"/>
              </w:rPr>
              <w:t xml:space="preserve"> №2</w:t>
            </w:r>
          </w:p>
          <w:p w:rsidR="00011282" w:rsidRPr="003374C0" w:rsidRDefault="00011282" w:rsidP="00F05F5D">
            <w:pPr>
              <w:snapToGrid w:val="0"/>
            </w:pPr>
          </w:p>
          <w:p w:rsidR="00011282" w:rsidRPr="003374C0" w:rsidRDefault="00011282" w:rsidP="00F05F5D">
            <w:pPr>
              <w:shd w:val="clear" w:color="auto" w:fill="FFFFFF"/>
              <w:autoSpaceDE w:val="0"/>
              <w:snapToGrid w:val="0"/>
              <w:jc w:val="both"/>
              <w:rPr>
                <w:color w:val="000000"/>
              </w:rPr>
            </w:pPr>
          </w:p>
        </w:tc>
      </w:tr>
      <w:tr w:rsidR="00011282" w:rsidRPr="003374C0" w:rsidTr="00F05F5D">
        <w:trPr>
          <w:trHeight w:val="1236"/>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snapToGrid w:val="0"/>
              <w:jc w:val="both"/>
            </w:pPr>
            <w:r w:rsidRPr="003374C0">
              <w:rPr>
                <w:color w:val="000000"/>
                <w:shd w:val="clear" w:color="auto" w:fill="FFFFFF"/>
              </w:rPr>
              <w:t>6.</w:t>
            </w:r>
            <w:r w:rsidRPr="003374C0">
              <w:t xml:space="preserve"> Игра с матрёшками. Матрёшки танцуют.</w:t>
            </w:r>
          </w:p>
          <w:p w:rsidR="00011282" w:rsidRPr="00472A93" w:rsidRDefault="00011282" w:rsidP="00F05F5D">
            <w:pPr>
              <w:shd w:val="clear" w:color="auto" w:fill="FFFFFF"/>
              <w:autoSpaceDE w:val="0"/>
              <w:snapToGrid w:val="0"/>
              <w:jc w:val="both"/>
            </w:pPr>
            <w:r w:rsidRPr="003374C0">
              <w:rPr>
                <w:bCs/>
              </w:rPr>
              <w:t>Цели</w:t>
            </w:r>
            <w:r w:rsidRPr="003374C0">
              <w:t>: вызвать интерес к новой игрушке; учить сравнивать составляющие матрешки и пра</w:t>
            </w:r>
            <w:r w:rsidRPr="003374C0">
              <w:softHyphen/>
              <w:t xml:space="preserve">вильно ее складывать; закрепить название основных цветов: </w:t>
            </w:r>
            <w:r w:rsidRPr="003374C0">
              <w:rPr>
                <w:i/>
                <w:iCs/>
              </w:rPr>
              <w:t xml:space="preserve">желтый, красный; </w:t>
            </w:r>
            <w:r>
              <w:t>развивать вни</w:t>
            </w:r>
            <w:r>
              <w:softHyphen/>
              <w:t>мание.</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3-я неделя «Дом и его части»</w:t>
            </w:r>
          </w:p>
        </w:tc>
      </w:tr>
      <w:tr w:rsidR="00011282" w:rsidRPr="003374C0" w:rsidTr="00F05F5D">
        <w:trPr>
          <w:trHeight w:val="273"/>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 xml:space="preserve">1. Рассматривание картинок из серии «Дом» (рассматривание из каких частей он состоит). </w:t>
            </w:r>
          </w:p>
          <w:p w:rsidR="00011282" w:rsidRPr="003374C0" w:rsidRDefault="00011282" w:rsidP="00F05F5D">
            <w:pPr>
              <w:shd w:val="clear" w:color="auto" w:fill="FFFFFF"/>
              <w:autoSpaceDE w:val="0"/>
              <w:snapToGrid w:val="0"/>
              <w:jc w:val="both"/>
              <w:rPr>
                <w:color w:val="000000"/>
              </w:rPr>
            </w:pPr>
            <w:r w:rsidRPr="003374C0">
              <w:rPr>
                <w:color w:val="000000"/>
              </w:rPr>
              <w:t>2. Целевая прогулка «Мороз и солнце - день чудесный» (обратить внима</w:t>
            </w:r>
            <w:r w:rsidRPr="003374C0">
              <w:rPr>
                <w:color w:val="000000"/>
              </w:rPr>
              <w:softHyphen/>
              <w:t xml:space="preserve">ние детей на красоту зимнего пейзажа (кругом бело, светло, снег сверкает на солнце, небо голубое)). </w:t>
            </w:r>
          </w:p>
          <w:p w:rsidR="00011282" w:rsidRPr="003374C0" w:rsidRDefault="00011282" w:rsidP="00F05F5D">
            <w:pPr>
              <w:snapToGrid w:val="0"/>
              <w:jc w:val="both"/>
              <w:rPr>
                <w:color w:val="000000"/>
              </w:rPr>
            </w:pPr>
            <w:r w:rsidRPr="003374C0">
              <w:rPr>
                <w:color w:val="000000"/>
              </w:rPr>
              <w:t>3.Рассматривание иллюстраций к сказке «Теремок».</w:t>
            </w:r>
          </w:p>
          <w:p w:rsidR="00011282" w:rsidRPr="003374C0" w:rsidRDefault="00011282" w:rsidP="00F05F5D">
            <w:pPr>
              <w:snapToGrid w:val="0"/>
              <w:jc w:val="both"/>
              <w:rPr>
                <w:color w:val="000000"/>
              </w:rPr>
            </w:pPr>
            <w:r w:rsidRPr="003374C0">
              <w:rPr>
                <w:color w:val="000000"/>
              </w:rPr>
              <w:t>Побеседовать с детьми о том что в доме есть (мебель, посуда и т.д.).</w:t>
            </w:r>
          </w:p>
          <w:p w:rsidR="00011282" w:rsidRPr="003374C0" w:rsidRDefault="00011282" w:rsidP="00F05F5D">
            <w:pPr>
              <w:snapToGrid w:val="0"/>
              <w:jc w:val="both"/>
              <w:rPr>
                <w:color w:val="000000"/>
              </w:rPr>
            </w:pPr>
            <w:r w:rsidRPr="003374C0">
              <w:rPr>
                <w:color w:val="000000"/>
              </w:rPr>
              <w:t>4.Дидактическое упражнение «Так или не так я строю дом?».</w:t>
            </w:r>
          </w:p>
          <w:p w:rsidR="00011282" w:rsidRPr="003374C0" w:rsidRDefault="00011282" w:rsidP="00F05F5D">
            <w:pPr>
              <w:snapToGrid w:val="0"/>
              <w:jc w:val="both"/>
            </w:pPr>
            <w:r w:rsidRPr="003374C0">
              <w:rPr>
                <w:color w:val="000000"/>
              </w:rPr>
              <w:t>5.Дидактические игры «Окошки» (дети соотно</w:t>
            </w:r>
            <w:r w:rsidRPr="003374C0">
              <w:rPr>
                <w:color w:val="000000"/>
              </w:rPr>
              <w:softHyphen/>
              <w:t>сят изображенный силуэт фигуры с вырезанными фигурами и накладывают их на подходящий си</w:t>
            </w:r>
            <w:r w:rsidRPr="003374C0">
              <w:rPr>
                <w:color w:val="000000"/>
              </w:rPr>
              <w:softHyphen/>
              <w:t>луэт).</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472A93" w:rsidRDefault="00011282" w:rsidP="00F05F5D">
            <w:pPr>
              <w:shd w:val="clear" w:color="auto" w:fill="FFFFFF"/>
              <w:autoSpaceDE w:val="0"/>
              <w:snapToGrid w:val="0"/>
              <w:jc w:val="both"/>
              <w:rPr>
                <w:color w:val="000000"/>
              </w:rPr>
            </w:pPr>
            <w:r w:rsidRPr="003374C0">
              <w:rPr>
                <w:color w:val="000000"/>
              </w:rPr>
              <w:t>1. Рассматривание однородной группы домиков (учить называть их, отвечать на вопрос: «Много или мало домиков»).</w:t>
            </w:r>
          </w:p>
        </w:tc>
      </w:tr>
      <w:tr w:rsidR="00011282" w:rsidRPr="003374C0" w:rsidTr="00F05F5D">
        <w:trPr>
          <w:trHeight w:val="129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jc w:val="both"/>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rPr>
                <w:color w:val="000000"/>
              </w:rPr>
              <w:t>2. 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много-много.</w:t>
            </w:r>
          </w:p>
          <w:p w:rsidR="00011282" w:rsidRPr="003374C0" w:rsidRDefault="00011282" w:rsidP="00F05F5D">
            <w:pPr>
              <w:snapToGrid w:val="0"/>
              <w:rPr>
                <w:b/>
              </w:rPr>
            </w:pPr>
            <w:r>
              <w:rPr>
                <w:color w:val="000000"/>
              </w:rPr>
              <w:t xml:space="preserve">ФЭМП </w:t>
            </w:r>
            <w:r w:rsidRPr="003374C0">
              <w:rPr>
                <w:color w:val="000000"/>
              </w:rPr>
              <w:t xml:space="preserve"> №3</w:t>
            </w:r>
          </w:p>
          <w:p w:rsidR="00011282" w:rsidRPr="003374C0" w:rsidRDefault="00011282" w:rsidP="00F05F5D">
            <w:pPr>
              <w:snapToGrid w:val="0"/>
            </w:pPr>
          </w:p>
          <w:p w:rsidR="00011282" w:rsidRPr="003374C0" w:rsidRDefault="00011282" w:rsidP="00F05F5D">
            <w:pPr>
              <w:shd w:val="clear" w:color="auto" w:fill="FFFFFF"/>
              <w:autoSpaceDE w:val="0"/>
              <w:snapToGrid w:val="0"/>
              <w:jc w:val="both"/>
              <w:rPr>
                <w:color w:val="000000"/>
              </w:rPr>
            </w:pPr>
          </w:p>
        </w:tc>
      </w:tr>
      <w:tr w:rsidR="00011282" w:rsidRPr="003374C0" w:rsidTr="00F05F5D">
        <w:trPr>
          <w:trHeight w:val="1212"/>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t>6. Знакомство с игрушечным домом. Игра «Спрячь зайку от лисы».</w:t>
            </w:r>
          </w:p>
          <w:p w:rsidR="00011282" w:rsidRPr="003374C0" w:rsidRDefault="00011282" w:rsidP="00F05F5D">
            <w:pPr>
              <w:snapToGrid w:val="0"/>
              <w:jc w:val="both"/>
              <w:rPr>
                <w:color w:val="000000"/>
              </w:rPr>
            </w:pPr>
            <w:r w:rsidRPr="003374C0">
              <w:rPr>
                <w:bCs/>
                <w:color w:val="000000"/>
              </w:rPr>
              <w:t xml:space="preserve">Цели: </w:t>
            </w:r>
            <w:r w:rsidRPr="003374C0">
              <w:rPr>
                <w:color w:val="000000"/>
              </w:rPr>
              <w:t>учить различать и называть материалы, из которых изготовлены предметы, сравни</w:t>
            </w:r>
            <w:r w:rsidRPr="003374C0">
              <w:rPr>
                <w:color w:val="000000"/>
              </w:rPr>
              <w:softHyphen/>
              <w:t>вать игрушки по размеру, описывать их; воспитывать желание оказывать помощь, интерес к кол</w:t>
            </w:r>
            <w:r w:rsidRPr="003374C0">
              <w:rPr>
                <w:color w:val="000000"/>
              </w:rPr>
              <w:softHyphen/>
              <w:t>лективной работе; развивать внимание, речь, общую моторику.</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4-я неделя «Транспорт»</w:t>
            </w:r>
          </w:p>
        </w:tc>
      </w:tr>
      <w:tr w:rsidR="00011282" w:rsidRPr="003374C0" w:rsidTr="00F05F5D">
        <w:trPr>
          <w:trHeight w:val="44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1.Составление рассказа «Котенок Пушок» (дать представление о домашних животных и их детенышах, знакомить с русским бытом, воспитывать доброту по отношению к животным). </w:t>
            </w:r>
          </w:p>
          <w:p w:rsidR="00011282" w:rsidRPr="003374C0" w:rsidRDefault="00011282" w:rsidP="00F05F5D">
            <w:pPr>
              <w:shd w:val="clear" w:color="auto" w:fill="FFFFFF"/>
              <w:autoSpaceDE w:val="0"/>
              <w:snapToGrid w:val="0"/>
              <w:rPr>
                <w:color w:val="000000"/>
              </w:rPr>
            </w:pPr>
            <w:r w:rsidRPr="003374C0">
              <w:rPr>
                <w:color w:val="000000"/>
              </w:rPr>
              <w:t xml:space="preserve">2. Целевая прогулка «Ветер» (показать особенности ветреной погоды зимой: быстро и низко несущиеся облака, раскачивающиеся ветви деревьев; учить определять, откуда дует ветер). </w:t>
            </w:r>
          </w:p>
          <w:p w:rsidR="00011282" w:rsidRPr="003374C0" w:rsidRDefault="00011282" w:rsidP="00F05F5D">
            <w:pPr>
              <w:shd w:val="clear" w:color="auto" w:fill="FFFFFF"/>
              <w:autoSpaceDE w:val="0"/>
              <w:snapToGrid w:val="0"/>
              <w:rPr>
                <w:color w:val="000000"/>
              </w:rPr>
            </w:pPr>
            <w:r w:rsidRPr="003374C0">
              <w:rPr>
                <w:color w:val="000000"/>
              </w:rPr>
              <w:t>3.Познакомить детей с видами транспорта, рассматривание иллюстраций.</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pStyle w:val="aa"/>
              <w:spacing w:before="0" w:after="0"/>
            </w:pPr>
            <w:r w:rsidRPr="003374C0">
              <w:t>1.Игра «Подбери колеса для машины».</w:t>
            </w:r>
          </w:p>
        </w:tc>
      </w:tr>
      <w:tr w:rsidR="00011282" w:rsidRPr="003374C0" w:rsidTr="00F05F5D">
        <w:trPr>
          <w:trHeight w:val="115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jc w:val="both"/>
              <w:rPr>
                <w:color w:val="000000"/>
              </w:rPr>
            </w:pPr>
            <w:r w:rsidRPr="003374C0">
              <w:t xml:space="preserve">2. </w:t>
            </w:r>
            <w:r w:rsidRPr="003374C0">
              <w:rPr>
                <w:color w:val="000000"/>
              </w:rPr>
              <w:t>Развитие умения формировать группы предметов и различать их по количеству: много-мало, мало-</w:t>
            </w:r>
            <w:r w:rsidRPr="003374C0">
              <w:rPr>
                <w:color w:val="000000"/>
              </w:rPr>
              <w:lastRenderedPageBreak/>
              <w:t>много.</w:t>
            </w:r>
          </w:p>
          <w:p w:rsidR="00011282" w:rsidRPr="003374C0" w:rsidRDefault="00011282" w:rsidP="00F05F5D">
            <w:pPr>
              <w:snapToGrid w:val="0"/>
              <w:rPr>
                <w:b/>
              </w:rPr>
            </w:pPr>
            <w:r>
              <w:rPr>
                <w:color w:val="000000"/>
              </w:rPr>
              <w:t xml:space="preserve">ФЭМП </w:t>
            </w:r>
            <w:r w:rsidRPr="003374C0">
              <w:rPr>
                <w:color w:val="000000"/>
              </w:rPr>
              <w:t xml:space="preserve"> №4</w:t>
            </w:r>
          </w:p>
          <w:p w:rsidR="00011282" w:rsidRPr="003374C0" w:rsidRDefault="00011282" w:rsidP="00F05F5D">
            <w:pPr>
              <w:pStyle w:val="aa"/>
              <w:spacing w:before="0" w:beforeAutospacing="0" w:after="0" w:afterAutospacing="0"/>
            </w:pPr>
          </w:p>
          <w:p w:rsidR="00011282" w:rsidRPr="003374C0" w:rsidRDefault="00011282" w:rsidP="00F05F5D">
            <w:pPr>
              <w:pStyle w:val="aa"/>
              <w:spacing w:before="0" w:after="0"/>
            </w:pPr>
          </w:p>
        </w:tc>
      </w:tr>
      <w:tr w:rsidR="00011282" w:rsidRPr="003374C0" w:rsidTr="00F05F5D">
        <w:trPr>
          <w:trHeight w:val="138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lastRenderedPageBreak/>
              <w:t>4.Рассматривание игрушечных машин. Игра «Покатаем игрушки».</w:t>
            </w:r>
          </w:p>
          <w:p w:rsidR="00011282" w:rsidRPr="003374C0" w:rsidRDefault="00011282" w:rsidP="00F05F5D">
            <w:pPr>
              <w:shd w:val="clear" w:color="auto" w:fill="FFFFFF"/>
              <w:autoSpaceDE w:val="0"/>
              <w:snapToGrid w:val="0"/>
              <w:rPr>
                <w:color w:val="000000"/>
              </w:rPr>
            </w:pPr>
            <w:r w:rsidRPr="003374C0">
              <w:rPr>
                <w:bCs/>
                <w:color w:val="000000"/>
              </w:rPr>
              <w:t xml:space="preserve">Цели: </w:t>
            </w:r>
            <w:r w:rsidRPr="003374C0">
              <w:rPr>
                <w:color w:val="000000"/>
              </w:rPr>
              <w:t>учить различать по внешнему виду и называть грузовой и легковой автомобили, ав</w:t>
            </w:r>
            <w:r w:rsidRPr="003374C0">
              <w:rPr>
                <w:color w:val="000000"/>
              </w:rPr>
              <w:softHyphen/>
              <w:t>тобус, а также их основные части: кабину, руль, кузов, колеса, окна; учить описывать разные иг</w:t>
            </w:r>
            <w:r w:rsidRPr="003374C0">
              <w:rPr>
                <w:color w:val="000000"/>
              </w:rPr>
              <w:softHyphen/>
              <w:t>рушечные машины, развивать речь, внимание, общую моторику.</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lastRenderedPageBreak/>
              <w:t>Февраль</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«Посуда. Продукты питания»</w:t>
            </w:r>
          </w:p>
        </w:tc>
      </w:tr>
      <w:tr w:rsidR="00011282" w:rsidRPr="003374C0" w:rsidTr="00F05F5D">
        <w:trPr>
          <w:trHeight w:val="509"/>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 Беседа «Посуда в нашем доме» (учить ориентироваться в ближайшем окружении). </w:t>
            </w:r>
          </w:p>
          <w:p w:rsidR="00011282" w:rsidRPr="003374C0" w:rsidRDefault="00011282" w:rsidP="00F05F5D">
            <w:pPr>
              <w:shd w:val="clear" w:color="auto" w:fill="FFFFFF"/>
              <w:autoSpaceDE w:val="0"/>
              <w:snapToGrid w:val="0"/>
              <w:rPr>
                <w:color w:val="000000"/>
              </w:rPr>
            </w:pPr>
            <w:r w:rsidRPr="003374C0">
              <w:rPr>
                <w:color w:val="000000"/>
              </w:rPr>
              <w:t xml:space="preserve">2. Составление рассказа «У меня живет котенок...» (продолжать знакомство с домашними животными, формировать умение правильно обращаться с животными). </w:t>
            </w:r>
          </w:p>
          <w:p w:rsidR="00011282" w:rsidRPr="003374C0" w:rsidRDefault="00011282" w:rsidP="00F05F5D">
            <w:pPr>
              <w:shd w:val="clear" w:color="auto" w:fill="FFFFFF"/>
              <w:autoSpaceDE w:val="0"/>
              <w:snapToGrid w:val="0"/>
              <w:rPr>
                <w:color w:val="000000"/>
              </w:rPr>
            </w:pPr>
            <w:r w:rsidRPr="003374C0">
              <w:rPr>
                <w:color w:val="000000"/>
              </w:rPr>
              <w:t>3.Рассматривание сюжетных картинок с действиями с посудой. Уточнить какая бывает посуда (столовая, чайная)</w:t>
            </w:r>
          </w:p>
          <w:p w:rsidR="00011282" w:rsidRPr="003374C0" w:rsidRDefault="00011282" w:rsidP="00F05F5D">
            <w:pPr>
              <w:shd w:val="clear" w:color="auto" w:fill="FFFFFF"/>
              <w:autoSpaceDE w:val="0"/>
              <w:snapToGrid w:val="0"/>
              <w:jc w:val="both"/>
              <w:rPr>
                <w:color w:val="000000"/>
              </w:rPr>
            </w:pPr>
            <w:r w:rsidRPr="003374C0">
              <w:rPr>
                <w:color w:val="000000"/>
              </w:rPr>
              <w:t xml:space="preserve">4.Сюжетная игровая ситуация «Помощники» (дети под руководством воспитателя показывают жестами, как нужно помогать маме, няне: «подметают», «моют посуду», «вытирают стол»).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pPr>
            <w:r w:rsidRPr="003374C0">
              <w:rPr>
                <w:color w:val="000000"/>
              </w:rPr>
              <w:t>1. Д/</w:t>
            </w:r>
            <w:r w:rsidRPr="003374C0">
              <w:t>Игра «Подбери крышечку к кастрюле».</w:t>
            </w:r>
          </w:p>
        </w:tc>
      </w:tr>
      <w:tr w:rsidR="00011282" w:rsidRPr="003374C0" w:rsidTr="00F05F5D">
        <w:trPr>
          <w:trHeight w:val="141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pStyle w:val="aa"/>
              <w:numPr>
                <w:ilvl w:val="0"/>
                <w:numId w:val="3"/>
              </w:numPr>
              <w:spacing w:before="0" w:beforeAutospacing="0" w:after="0" w:afterAutospacing="0"/>
              <w:ind w:left="0"/>
            </w:pPr>
            <w:r w:rsidRPr="003374C0">
              <w:t>2. Формирование умения различать предметы по форме и называть их: кубик, шарик. Развитие умения различать количество предметов: один-много. Развитие предметных действий.</w:t>
            </w:r>
          </w:p>
          <w:p w:rsidR="00011282" w:rsidRPr="003374C0" w:rsidRDefault="00011282" w:rsidP="00F05F5D">
            <w:pPr>
              <w:pStyle w:val="aa"/>
              <w:numPr>
                <w:ilvl w:val="0"/>
                <w:numId w:val="3"/>
              </w:numPr>
              <w:spacing w:before="0" w:beforeAutospacing="0" w:after="0" w:afterAutospacing="0"/>
              <w:ind w:left="0"/>
            </w:pPr>
            <w:r>
              <w:rPr>
                <w:color w:val="000000"/>
              </w:rPr>
              <w:t xml:space="preserve">ФЭМП </w:t>
            </w:r>
            <w:r w:rsidRPr="003374C0">
              <w:rPr>
                <w:color w:val="000000"/>
              </w:rPr>
              <w:t xml:space="preserve"> №1</w:t>
            </w:r>
          </w:p>
          <w:p w:rsidR="00011282" w:rsidRPr="003374C0" w:rsidRDefault="00011282" w:rsidP="00F05F5D">
            <w:pPr>
              <w:pStyle w:val="aa"/>
              <w:numPr>
                <w:ilvl w:val="0"/>
                <w:numId w:val="3"/>
              </w:numPr>
              <w:spacing w:before="0" w:after="0"/>
              <w:ind w:left="0"/>
              <w:rPr>
                <w:color w:val="000000"/>
              </w:rPr>
            </w:pPr>
          </w:p>
        </w:tc>
      </w:tr>
      <w:tr w:rsidR="00011282" w:rsidRPr="003374C0" w:rsidTr="00F05F5D">
        <w:trPr>
          <w:trHeight w:val="1216"/>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rPr>
                <w:color w:val="000000"/>
              </w:rPr>
              <w:t>5.</w:t>
            </w:r>
            <w:r w:rsidRPr="003374C0">
              <w:t xml:space="preserve"> Чайная посуда. Куклы у нас в гостях.</w:t>
            </w:r>
          </w:p>
          <w:p w:rsidR="00011282" w:rsidRPr="003374C0" w:rsidRDefault="00011282" w:rsidP="00F05F5D">
            <w:pPr>
              <w:shd w:val="clear" w:color="auto" w:fill="FFFFFF"/>
              <w:autoSpaceDE w:val="0"/>
              <w:snapToGrid w:val="0"/>
              <w:jc w:val="both"/>
              <w:rPr>
                <w:color w:val="000000"/>
              </w:rPr>
            </w:pPr>
            <w:r w:rsidRPr="003374C0">
              <w:rPr>
                <w:bCs/>
                <w:color w:val="000000"/>
              </w:rPr>
              <w:t>Цели:</w:t>
            </w:r>
            <w:r w:rsidRPr="003374C0">
              <w:rPr>
                <w:b/>
                <w:bCs/>
                <w:color w:val="000000"/>
              </w:rPr>
              <w:t xml:space="preserve"> </w:t>
            </w:r>
            <w:r w:rsidRPr="003374C0">
              <w:rPr>
                <w:color w:val="000000"/>
              </w:rPr>
              <w:t>расширить представление о посуде, познакомить с названиями предметов чайной по</w:t>
            </w:r>
            <w:r w:rsidRPr="003374C0">
              <w:rPr>
                <w:color w:val="000000"/>
              </w:rPr>
              <w:softHyphen/>
              <w:t>суды и их назначением; расширять словарный запас, учить выполнять поручения, развивать речь.</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2-я неделя «Масленица»</w:t>
            </w:r>
          </w:p>
        </w:tc>
      </w:tr>
      <w:tr w:rsidR="00011282" w:rsidRPr="003374C0" w:rsidTr="00F05F5D">
        <w:trPr>
          <w:trHeight w:val="67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Сюжетная игра «Приготовим кукле обед» (дать представление о некоторых трудовых действиях и предметах, необходимых для  игры)</w:t>
            </w:r>
          </w:p>
          <w:p w:rsidR="00011282" w:rsidRPr="003374C0" w:rsidRDefault="00011282" w:rsidP="00F05F5D">
            <w:pPr>
              <w:shd w:val="clear" w:color="auto" w:fill="FFFFFF"/>
              <w:autoSpaceDE w:val="0"/>
              <w:snapToGrid w:val="0"/>
              <w:rPr>
                <w:color w:val="000000"/>
              </w:rPr>
            </w:pPr>
            <w:r w:rsidRPr="003374C0">
              <w:rPr>
                <w:color w:val="000000"/>
              </w:rPr>
              <w:t xml:space="preserve">2. Сравнение заснеженных деревьев на улице и комнатных растений (учить видеть красоту заснеженных деревьев, знакомить с названиями комнатных растений). </w:t>
            </w:r>
          </w:p>
          <w:p w:rsidR="00011282" w:rsidRPr="003374C0" w:rsidRDefault="00011282" w:rsidP="00F05F5D">
            <w:pPr>
              <w:shd w:val="clear" w:color="auto" w:fill="FFFFFF"/>
              <w:autoSpaceDE w:val="0"/>
              <w:snapToGrid w:val="0"/>
              <w:rPr>
                <w:color w:val="000000"/>
              </w:rPr>
            </w:pPr>
            <w:r w:rsidRPr="003374C0">
              <w:rPr>
                <w:color w:val="000000"/>
              </w:rPr>
              <w:t>3.Дидактическая игра «Кто что ест».</w:t>
            </w:r>
          </w:p>
          <w:p w:rsidR="00011282" w:rsidRPr="003374C0" w:rsidRDefault="00011282" w:rsidP="00F05F5D">
            <w:pPr>
              <w:shd w:val="clear" w:color="auto" w:fill="FFFFFF"/>
              <w:autoSpaceDE w:val="0"/>
              <w:snapToGrid w:val="0"/>
              <w:rPr>
                <w:color w:val="000000"/>
              </w:rPr>
            </w:pPr>
            <w:r w:rsidRPr="003374C0">
              <w:rPr>
                <w:color w:val="000000"/>
              </w:rPr>
              <w:t>4.Рассматривание иллюстраций к стихотворению С. Капутикян «Маша обедает».</w:t>
            </w:r>
          </w:p>
          <w:p w:rsidR="00011282" w:rsidRPr="003374C0" w:rsidRDefault="00011282" w:rsidP="00F05F5D">
            <w:pPr>
              <w:snapToGrid w:val="0"/>
            </w:pPr>
            <w:r w:rsidRPr="003374C0">
              <w:t>5.</w:t>
            </w:r>
            <w:r w:rsidRPr="003374C0">
              <w:rPr>
                <w:color w:val="000000"/>
                <w:shd w:val="clear" w:color="auto" w:fill="FFFFFF"/>
              </w:rPr>
              <w:t xml:space="preserve"> Дидактическая игра «Что умеет делать повар?».</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b/>
              </w:rPr>
            </w:pPr>
            <w:r w:rsidRPr="003374C0">
              <w:rPr>
                <w:color w:val="000000"/>
              </w:rPr>
              <w:t xml:space="preserve">1. Игры с группой однородных предметов (закреплять умение отвечать на вопрос </w:t>
            </w:r>
            <w:r w:rsidRPr="003374C0">
              <w:rPr>
                <w:iCs/>
                <w:color w:val="000000"/>
              </w:rPr>
              <w:t>сколько?).</w:t>
            </w:r>
          </w:p>
        </w:tc>
      </w:tr>
      <w:tr w:rsidR="00011282" w:rsidRPr="003374C0" w:rsidTr="00F05F5D">
        <w:trPr>
          <w:trHeight w:val="93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pPr>
            <w:r w:rsidRPr="003374C0">
              <w:rPr>
                <w:iCs/>
                <w:color w:val="000000"/>
              </w:rPr>
              <w:t>2.</w:t>
            </w:r>
            <w:r w:rsidRPr="003374C0">
              <w:t xml:space="preserve"> . Формирование умения различать предметы по форме и называть их: кубик, шарик. Развитие умения различать количество предметов: много-много.</w:t>
            </w:r>
          </w:p>
          <w:p w:rsidR="00011282" w:rsidRPr="003374C0" w:rsidRDefault="00011282" w:rsidP="00F05F5D">
            <w:pPr>
              <w:pStyle w:val="aa"/>
              <w:numPr>
                <w:ilvl w:val="0"/>
                <w:numId w:val="3"/>
              </w:numPr>
              <w:spacing w:before="0" w:beforeAutospacing="0" w:after="0" w:afterAutospacing="0"/>
              <w:ind w:left="0"/>
            </w:pPr>
            <w:r>
              <w:rPr>
                <w:color w:val="000000"/>
              </w:rPr>
              <w:t xml:space="preserve">ФЭМП </w:t>
            </w:r>
            <w:r w:rsidRPr="003374C0">
              <w:rPr>
                <w:color w:val="000000"/>
              </w:rPr>
              <w:t xml:space="preserve"> №2</w:t>
            </w:r>
          </w:p>
          <w:p w:rsidR="00011282" w:rsidRPr="003374C0" w:rsidRDefault="00011282" w:rsidP="00F05F5D">
            <w:pPr>
              <w:shd w:val="clear" w:color="auto" w:fill="FFFFFF"/>
              <w:autoSpaceDE w:val="0"/>
              <w:snapToGrid w:val="0"/>
              <w:rPr>
                <w:color w:val="000000"/>
              </w:rPr>
            </w:pPr>
          </w:p>
        </w:tc>
      </w:tr>
      <w:tr w:rsidR="00011282" w:rsidRPr="003374C0" w:rsidTr="00F05F5D">
        <w:trPr>
          <w:trHeight w:val="1250"/>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shd w:val="clear" w:color="auto" w:fill="FFFFFF"/>
              </w:rPr>
              <w:t>6.</w:t>
            </w:r>
            <w:r w:rsidRPr="003374C0">
              <w:t xml:space="preserve"> Мамины помощники. Игра «Угадай и назови».</w:t>
            </w:r>
          </w:p>
          <w:p w:rsidR="00011282" w:rsidRPr="00472A93" w:rsidRDefault="00011282" w:rsidP="00F05F5D">
            <w:pPr>
              <w:snapToGrid w:val="0"/>
            </w:pPr>
            <w:r w:rsidRPr="003374C0">
              <w:t>Цели: 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 способ</w:t>
            </w:r>
            <w:r w:rsidRPr="003374C0">
              <w:softHyphen/>
              <w:t>ствовать развитию речи как средства общения</w:t>
            </w:r>
            <w:r>
              <w:t>.</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3-я неделя «Защитникам Отечества посвящаем»</w:t>
            </w:r>
          </w:p>
        </w:tc>
      </w:tr>
      <w:tr w:rsidR="00011282" w:rsidRPr="003374C0" w:rsidTr="00F05F5D">
        <w:trPr>
          <w:trHeight w:val="960"/>
        </w:trPr>
        <w:tc>
          <w:tcPr>
            <w:tcW w:w="7626" w:type="dxa"/>
            <w:gridSpan w:val="2"/>
            <w:tcBorders>
              <w:top w:val="single" w:sz="4" w:space="0" w:color="000000"/>
              <w:left w:val="single" w:sz="4" w:space="0" w:color="000000"/>
              <w:bottom w:val="single" w:sz="4" w:space="0" w:color="auto"/>
            </w:tcBorders>
            <w:shd w:val="clear" w:color="auto" w:fill="auto"/>
          </w:tcPr>
          <w:p w:rsidR="00011282" w:rsidRPr="003374C0" w:rsidRDefault="00011282" w:rsidP="00F05F5D">
            <w:pPr>
              <w:snapToGrid w:val="0"/>
            </w:pPr>
            <w:r w:rsidRPr="003374C0">
              <w:t>1.рассматривание альбома «Военные профессии»</w:t>
            </w:r>
          </w:p>
          <w:p w:rsidR="00011282" w:rsidRPr="003374C0" w:rsidRDefault="00011282" w:rsidP="00F05F5D">
            <w:pPr>
              <w:snapToGrid w:val="0"/>
            </w:pPr>
            <w:r w:rsidRPr="003374C0">
              <w:t>2. Беседа для детей «Кто такие защитники!»</w:t>
            </w:r>
            <w:r w:rsidRPr="003374C0">
              <w:br/>
              <w:t>3.Рассматривание картинок с памятниками о войне.</w:t>
            </w:r>
          </w:p>
          <w:p w:rsidR="00011282" w:rsidRPr="003374C0" w:rsidRDefault="00011282" w:rsidP="00F05F5D">
            <w:pPr>
              <w:shd w:val="clear" w:color="auto" w:fill="FFFFFF"/>
              <w:autoSpaceDE w:val="0"/>
              <w:snapToGrid w:val="0"/>
              <w:jc w:val="both"/>
            </w:pPr>
            <w:r w:rsidRPr="003374C0">
              <w:rPr>
                <w:color w:val="000000"/>
              </w:rPr>
              <w:t xml:space="preserve">4.Сюжетная игра «Помогаем куклам накрыть на стол к празднику». </w:t>
            </w:r>
          </w:p>
        </w:tc>
        <w:tc>
          <w:tcPr>
            <w:tcW w:w="2552" w:type="dxa"/>
            <w:vMerge w:val="restart"/>
            <w:tcBorders>
              <w:top w:val="single" w:sz="4" w:space="0" w:color="000000"/>
              <w:left w:val="single" w:sz="4" w:space="0" w:color="000000"/>
              <w:right w:val="single" w:sz="4" w:space="0" w:color="000000"/>
            </w:tcBorders>
            <w:shd w:val="clear" w:color="auto" w:fill="auto"/>
          </w:tcPr>
          <w:p w:rsidR="00011282" w:rsidRPr="003374C0" w:rsidRDefault="00011282" w:rsidP="00F05F5D">
            <w:pPr>
              <w:shd w:val="clear" w:color="auto" w:fill="FFFFFF"/>
              <w:autoSpaceDE w:val="0"/>
              <w:rPr>
                <w:color w:val="000000"/>
              </w:rPr>
            </w:pPr>
            <w:r w:rsidRPr="003374C0">
              <w:rPr>
                <w:color w:val="000000"/>
              </w:rPr>
              <w:t xml:space="preserve">1. Объединение однородных предметов (флажков) в группы по цвету (учить отвечать на вопросы: сколько флажков? </w:t>
            </w:r>
            <w:r w:rsidRPr="003374C0">
              <w:rPr>
                <w:i/>
                <w:iCs/>
                <w:color w:val="000000"/>
              </w:rPr>
              <w:t xml:space="preserve">(Много.) </w:t>
            </w:r>
            <w:r w:rsidRPr="003374C0">
              <w:rPr>
                <w:color w:val="000000"/>
              </w:rPr>
              <w:t xml:space="preserve">Какие они? </w:t>
            </w:r>
            <w:r w:rsidRPr="003374C0">
              <w:rPr>
                <w:i/>
                <w:iCs/>
                <w:color w:val="000000"/>
              </w:rPr>
              <w:t>(Крас</w:t>
            </w:r>
            <w:r w:rsidRPr="003374C0">
              <w:rPr>
                <w:i/>
                <w:iCs/>
                <w:color w:val="000000"/>
              </w:rPr>
              <w:softHyphen/>
              <w:t xml:space="preserve">ные и синие); </w:t>
            </w:r>
            <w:r w:rsidRPr="003374C0">
              <w:rPr>
                <w:color w:val="000000"/>
              </w:rPr>
              <w:t xml:space="preserve">учить различать красный и </w:t>
            </w:r>
            <w:r w:rsidRPr="003374C0">
              <w:rPr>
                <w:color w:val="000000"/>
              </w:rPr>
              <w:lastRenderedPageBreak/>
              <w:t>синий цвета).</w:t>
            </w:r>
          </w:p>
        </w:tc>
      </w:tr>
      <w:tr w:rsidR="00011282" w:rsidRPr="003374C0" w:rsidTr="00F05F5D">
        <w:trPr>
          <w:trHeight w:val="435"/>
        </w:trPr>
        <w:tc>
          <w:tcPr>
            <w:tcW w:w="7626" w:type="dxa"/>
            <w:gridSpan w:val="2"/>
            <w:vMerge w:val="restart"/>
            <w:tcBorders>
              <w:top w:val="single" w:sz="4" w:space="0" w:color="auto"/>
              <w:left w:val="single" w:sz="4" w:space="0" w:color="000000"/>
            </w:tcBorders>
            <w:shd w:val="clear" w:color="auto" w:fill="auto"/>
          </w:tcPr>
          <w:p w:rsidR="00011282" w:rsidRPr="003374C0" w:rsidRDefault="00011282" w:rsidP="00F05F5D">
            <w:pPr>
              <w:jc w:val="both"/>
            </w:pPr>
            <w:r w:rsidRPr="003374C0">
              <w:t>5. Коробка для игрушек. Что бывает круглым?</w:t>
            </w:r>
          </w:p>
          <w:p w:rsidR="00011282" w:rsidRPr="003374C0" w:rsidRDefault="00011282" w:rsidP="00F05F5D">
            <w:pPr>
              <w:snapToGrid w:val="0"/>
            </w:pPr>
            <w:r w:rsidRPr="003374C0">
              <w:rPr>
                <w:bCs/>
              </w:rPr>
              <w:t xml:space="preserve">Цели: </w:t>
            </w:r>
            <w:r w:rsidRPr="003374C0">
              <w:t>учить путем конструирования видоизменять знакомые предметы, развивать интерес к конструированию, умение работать коллективно; учить распознавать предметы, имеющие круглую форму (плоские, объемные), находить круг по описанию; совершенствовать двигатель</w:t>
            </w:r>
            <w:r w:rsidRPr="003374C0">
              <w:softHyphen/>
            </w:r>
            <w:r w:rsidRPr="003374C0">
              <w:lastRenderedPageBreak/>
              <w:t>ную активность, выполняя сюжет игры.</w:t>
            </w:r>
          </w:p>
          <w:p w:rsidR="00011282" w:rsidRPr="003374C0" w:rsidRDefault="00011282" w:rsidP="00F05F5D">
            <w:pPr>
              <w:snapToGrid w:val="0"/>
            </w:pPr>
          </w:p>
        </w:tc>
        <w:tc>
          <w:tcPr>
            <w:tcW w:w="2552" w:type="dxa"/>
            <w:vMerge/>
            <w:tcBorders>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rPr>
                <w:color w:val="000000"/>
              </w:rPr>
            </w:pPr>
          </w:p>
        </w:tc>
      </w:tr>
      <w:tr w:rsidR="00011282" w:rsidRPr="003374C0" w:rsidTr="00F05F5D">
        <w:trPr>
          <w:trHeight w:val="1005"/>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jc w:val="both"/>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pPr>
            <w:r w:rsidRPr="003374C0">
              <w:rPr>
                <w:color w:val="000000"/>
              </w:rPr>
              <w:t>2.</w:t>
            </w:r>
            <w:r w:rsidRPr="003374C0">
              <w:t xml:space="preserve"> Развитие умения формировать группы предметов и различать их количество: много-много. Развитие предметных действий.</w:t>
            </w:r>
          </w:p>
          <w:p w:rsidR="00011282" w:rsidRPr="003374C0" w:rsidRDefault="00011282" w:rsidP="00F05F5D">
            <w:pPr>
              <w:pStyle w:val="aa"/>
              <w:numPr>
                <w:ilvl w:val="0"/>
                <w:numId w:val="3"/>
              </w:numPr>
              <w:spacing w:before="0" w:beforeAutospacing="0" w:after="0" w:afterAutospacing="0"/>
              <w:ind w:left="0"/>
            </w:pPr>
            <w:r>
              <w:rPr>
                <w:color w:val="000000"/>
              </w:rPr>
              <w:t xml:space="preserve">ФЭМП </w:t>
            </w:r>
            <w:r w:rsidRPr="003374C0">
              <w:rPr>
                <w:color w:val="000000"/>
              </w:rPr>
              <w:t xml:space="preserve"> №3</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4-я неделя «Моя семья»</w:t>
            </w:r>
          </w:p>
        </w:tc>
      </w:tr>
      <w:tr w:rsidR="00011282" w:rsidRPr="003374C0" w:rsidTr="00F05F5D">
        <w:trPr>
          <w:trHeight w:val="703"/>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Дидактическая игра «Заяц и медведь» (учить находить картинки с зайцами, медведями и называть их; выделять наиболее характерные особен</w:t>
            </w:r>
            <w:r w:rsidRPr="003374C0">
              <w:rPr>
                <w:color w:val="000000"/>
              </w:rPr>
              <w:softHyphen/>
              <w:t xml:space="preserve">ности внешнего вида животного (голова, хвост, ноги). </w:t>
            </w:r>
          </w:p>
          <w:p w:rsidR="00011282" w:rsidRPr="003374C0" w:rsidRDefault="00011282" w:rsidP="00F05F5D">
            <w:pPr>
              <w:shd w:val="clear" w:color="auto" w:fill="FFFFFF"/>
              <w:autoSpaceDE w:val="0"/>
              <w:snapToGrid w:val="0"/>
              <w:rPr>
                <w:color w:val="000000"/>
              </w:rPr>
            </w:pPr>
            <w:r w:rsidRPr="003374C0">
              <w:rPr>
                <w:color w:val="000000"/>
              </w:rPr>
              <w:t>2. Знакомство с членами семьи (учить называть свое имя и имена членов семьи).</w:t>
            </w:r>
          </w:p>
          <w:p w:rsidR="00011282" w:rsidRPr="003374C0" w:rsidRDefault="00011282" w:rsidP="00F05F5D">
            <w:pPr>
              <w:shd w:val="clear" w:color="auto" w:fill="FFFFFF"/>
              <w:autoSpaceDE w:val="0"/>
              <w:snapToGrid w:val="0"/>
              <w:rPr>
                <w:color w:val="000000"/>
              </w:rPr>
            </w:pPr>
            <w:r w:rsidRPr="003374C0">
              <w:rPr>
                <w:color w:val="000000"/>
              </w:rPr>
              <w:t>3.Рассматривание сюжетной картины на выбор педагога (учить переда</w:t>
            </w:r>
            <w:r w:rsidRPr="003374C0">
              <w:rPr>
                <w:color w:val="000000"/>
              </w:rPr>
              <w:softHyphen/>
              <w:t>вать содержание картины более полно, разнообразно)</w:t>
            </w:r>
          </w:p>
          <w:p w:rsidR="00011282" w:rsidRPr="003374C0" w:rsidRDefault="00011282" w:rsidP="00F05F5D">
            <w:pPr>
              <w:shd w:val="clear" w:color="auto" w:fill="FFFFFF"/>
              <w:autoSpaceDE w:val="0"/>
              <w:snapToGrid w:val="0"/>
              <w:rPr>
                <w:color w:val="000000"/>
              </w:rPr>
            </w:pPr>
            <w:r w:rsidRPr="003374C0">
              <w:rPr>
                <w:color w:val="000000"/>
              </w:rPr>
              <w:t xml:space="preserve">4. Дидактические игры «Магазин», «Моя семья». </w:t>
            </w:r>
          </w:p>
          <w:p w:rsidR="00011282" w:rsidRPr="003374C0" w:rsidRDefault="00011282" w:rsidP="00F05F5D">
            <w:pPr>
              <w:shd w:val="clear" w:color="auto" w:fill="FFFFFF"/>
              <w:autoSpaceDE w:val="0"/>
              <w:snapToGrid w:val="0"/>
              <w:rPr>
                <w:color w:val="000000"/>
              </w:rPr>
            </w:pPr>
            <w:r w:rsidRPr="003374C0">
              <w:rPr>
                <w:color w:val="000000"/>
              </w:rPr>
              <w:t>5. Подвижная игра «Раздувайся, пузырь...».</w:t>
            </w:r>
          </w:p>
          <w:p w:rsidR="00011282" w:rsidRPr="003374C0" w:rsidRDefault="00011282" w:rsidP="00F05F5D">
            <w:pPr>
              <w:shd w:val="clear" w:color="auto" w:fill="FFFFFF"/>
              <w:autoSpaceDE w:val="0"/>
              <w:snapToGrid w:val="0"/>
              <w:rPr>
                <w:color w:val="000000"/>
              </w:rPr>
            </w:pPr>
            <w:r w:rsidRPr="003374C0">
              <w:rPr>
                <w:color w:val="000000"/>
              </w:rPr>
              <w:t>6. Сюжетная игра «Петушок и его семья» (расширять представления о до</w:t>
            </w:r>
            <w:r w:rsidRPr="003374C0">
              <w:rPr>
                <w:color w:val="000000"/>
              </w:rPr>
              <w:softHyphen/>
              <w:t xml:space="preserve">машних животных и их характерных особенностях).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AA1C9B">
            <w:pPr>
              <w:pStyle w:val="aa"/>
              <w:numPr>
                <w:ilvl w:val="0"/>
                <w:numId w:val="4"/>
              </w:numPr>
              <w:spacing w:before="0" w:after="0"/>
              <w:ind w:left="0"/>
              <w:rPr>
                <w:b/>
              </w:rPr>
            </w:pPr>
            <w:r w:rsidRPr="003374C0">
              <w:rPr>
                <w:color w:val="000000"/>
              </w:rPr>
              <w:t>1.Сравнение количества зеленых и желтых флажков (знакомить с желтым и зеленым цветом).</w:t>
            </w:r>
          </w:p>
        </w:tc>
      </w:tr>
      <w:tr w:rsidR="00011282" w:rsidRPr="003374C0" w:rsidTr="00F05F5D">
        <w:trPr>
          <w:trHeight w:val="1412"/>
        </w:trPr>
        <w:tc>
          <w:tcPr>
            <w:tcW w:w="7626" w:type="dxa"/>
            <w:gridSpan w:val="2"/>
            <w:vMerge/>
            <w:tcBorders>
              <w:top w:val="single" w:sz="4" w:space="0" w:color="000000"/>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bottom w:val="nil"/>
              <w:right w:val="single" w:sz="4" w:space="0" w:color="000000"/>
            </w:tcBorders>
            <w:shd w:val="clear" w:color="auto" w:fill="auto"/>
          </w:tcPr>
          <w:p w:rsidR="00011282" w:rsidRPr="003374C0" w:rsidRDefault="00011282" w:rsidP="00F05F5D">
            <w:pPr>
              <w:shd w:val="clear" w:color="auto" w:fill="FFFFFF"/>
              <w:autoSpaceDE w:val="0"/>
              <w:snapToGrid w:val="0"/>
            </w:pPr>
            <w:r w:rsidRPr="003374C0">
              <w:rPr>
                <w:color w:val="000000"/>
              </w:rPr>
              <w:t>2.</w:t>
            </w:r>
            <w:r w:rsidRPr="003374C0">
              <w:rPr>
                <w:b/>
              </w:rPr>
              <w:t xml:space="preserve"> </w:t>
            </w:r>
            <w:r w:rsidRPr="003374C0">
              <w:t>Развитие умения формировать группы однородных предметов, различать их количество   и обозначать  словами : много-один, один-много, много-много.</w:t>
            </w:r>
          </w:p>
          <w:p w:rsidR="00011282" w:rsidRPr="003374C0" w:rsidRDefault="00011282" w:rsidP="00F05F5D">
            <w:pPr>
              <w:shd w:val="clear" w:color="auto" w:fill="FFFFFF"/>
              <w:autoSpaceDE w:val="0"/>
              <w:snapToGrid w:val="0"/>
              <w:rPr>
                <w:color w:val="000000"/>
              </w:rPr>
            </w:pPr>
            <w:r>
              <w:rPr>
                <w:color w:val="000000"/>
              </w:rPr>
              <w:t xml:space="preserve">ФЭМП </w:t>
            </w:r>
            <w:r w:rsidRPr="003374C0">
              <w:rPr>
                <w:color w:val="000000"/>
              </w:rPr>
              <w:t xml:space="preserve"> №4</w:t>
            </w:r>
          </w:p>
        </w:tc>
      </w:tr>
      <w:tr w:rsidR="00011282" w:rsidRPr="003374C0" w:rsidTr="00F05F5D">
        <w:trPr>
          <w:trHeight w:val="136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7.</w:t>
            </w:r>
            <w:r w:rsidRPr="003374C0">
              <w:t xml:space="preserve"> Кто трудится на огороде. Игра «Кто что делает?»</w:t>
            </w:r>
          </w:p>
          <w:p w:rsidR="00011282" w:rsidRPr="00472A93" w:rsidRDefault="00011282" w:rsidP="00F05F5D">
            <w:pPr>
              <w:shd w:val="clear" w:color="auto" w:fill="FFFFFF"/>
              <w:autoSpaceDE w:val="0"/>
              <w:snapToGrid w:val="0"/>
            </w:pPr>
            <w:r w:rsidRPr="003374C0">
              <w:t xml:space="preserve">Цели: учить различать предметы на огороде, познакомить с трудовой деятельностью </w:t>
            </w:r>
            <w:r w:rsidRPr="003374C0">
              <w:rPr>
                <w:spacing w:val="-6"/>
              </w:rPr>
              <w:t>на приусадебном участке, расширять словарный запас детей, развивать игровые навыки; продол</w:t>
            </w:r>
            <w:r w:rsidRPr="003374C0">
              <w:rPr>
                <w:spacing w:val="-6"/>
              </w:rPr>
              <w:softHyphen/>
            </w:r>
            <w:r w:rsidRPr="003374C0">
              <w:rPr>
                <w:spacing w:val="-7"/>
              </w:rPr>
              <w:t>жать знакомить с названиями предметов ближайшего окружения (растения на огороде), способст</w:t>
            </w:r>
            <w:r w:rsidRPr="003374C0">
              <w:rPr>
                <w:spacing w:val="-7"/>
              </w:rPr>
              <w:softHyphen/>
            </w:r>
            <w:r w:rsidRPr="003374C0">
              <w:t>вовать развитию речи как средства общения.</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AA1C9B">
            <w:pPr>
              <w:pStyle w:val="aa"/>
              <w:numPr>
                <w:ilvl w:val="0"/>
                <w:numId w:val="4"/>
              </w:numPr>
              <w:spacing w:before="0" w:beforeAutospacing="0" w:after="0" w:afterAutospacing="0"/>
              <w:ind w:left="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Март</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«8 марта»</w:t>
            </w:r>
          </w:p>
        </w:tc>
      </w:tr>
      <w:tr w:rsidR="00011282" w:rsidRPr="003374C0" w:rsidTr="00F05F5D">
        <w:trPr>
          <w:trHeight w:val="45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napToGrid w:val="0"/>
              <w:rPr>
                <w:color w:val="000000"/>
              </w:rPr>
            </w:pPr>
            <w:r w:rsidRPr="003374C0">
              <w:rPr>
                <w:color w:val="000000"/>
              </w:rPr>
              <w:t>1.Уход за комнатными растениями (расширять представления о комнатных растениях,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w:t>
            </w:r>
          </w:p>
          <w:p w:rsidR="00011282" w:rsidRPr="003374C0" w:rsidRDefault="00011282" w:rsidP="00F05F5D">
            <w:pPr>
              <w:shd w:val="clear" w:color="auto" w:fill="FFFFFF"/>
              <w:autoSpaceDE w:val="0"/>
              <w:snapToGrid w:val="0"/>
              <w:rPr>
                <w:color w:val="000000"/>
              </w:rPr>
            </w:pPr>
            <w:r w:rsidRPr="003374C0">
              <w:rPr>
                <w:color w:val="000000"/>
              </w:rPr>
              <w:t>2.Дидактическая игра «Отгадай и назови»</w:t>
            </w:r>
          </w:p>
          <w:p w:rsidR="00011282" w:rsidRPr="003374C0" w:rsidRDefault="00011282" w:rsidP="00F05F5D">
            <w:pPr>
              <w:shd w:val="clear" w:color="auto" w:fill="FFFFFF"/>
              <w:autoSpaceDE w:val="0"/>
              <w:snapToGrid w:val="0"/>
              <w:rPr>
                <w:color w:val="000000"/>
              </w:rPr>
            </w:pPr>
            <w:r w:rsidRPr="003374C0">
              <w:rPr>
                <w:color w:val="000000"/>
              </w:rPr>
              <w:t>3. Показ настольного театра по мотивам сказки «Три медведя» (побуж</w:t>
            </w:r>
            <w:r w:rsidRPr="003374C0">
              <w:rPr>
                <w:color w:val="000000"/>
              </w:rPr>
              <w:softHyphen/>
              <w:t xml:space="preserve">дать детей к проговариванию фраз из сказок). </w:t>
            </w:r>
          </w:p>
          <w:p w:rsidR="00011282" w:rsidRPr="003374C0" w:rsidRDefault="00011282" w:rsidP="00F05F5D">
            <w:pPr>
              <w:snapToGrid w:val="0"/>
            </w:pPr>
            <w:r w:rsidRPr="003374C0">
              <w:t>4.Рассказать детям о празднике 8 марта, побеседовать о маме.</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b/>
              </w:rPr>
            </w:pPr>
            <w:r w:rsidRPr="003374C0">
              <w:rPr>
                <w:color w:val="000000"/>
              </w:rPr>
              <w:t>1. Дидактическая игра «Собери букет».</w:t>
            </w:r>
          </w:p>
        </w:tc>
      </w:tr>
      <w:tr w:rsidR="00011282" w:rsidRPr="003374C0" w:rsidTr="00F05F5D">
        <w:trPr>
          <w:trHeight w:val="139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AA1C9B">
            <w:pPr>
              <w:pStyle w:val="aa"/>
              <w:numPr>
                <w:ilvl w:val="0"/>
                <w:numId w:val="5"/>
              </w:numPr>
              <w:spacing w:before="0" w:beforeAutospacing="0" w:after="0" w:afterAutospacing="0"/>
              <w:ind w:left="0"/>
              <w:rPr>
                <w:b/>
              </w:rPr>
            </w:pPr>
            <w:r w:rsidRPr="003374C0">
              <w:t>2. 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много-много. Формирование умения производить простейшие группировки предметов по форме и величине.</w:t>
            </w:r>
          </w:p>
          <w:p w:rsidR="00011282" w:rsidRPr="003374C0" w:rsidRDefault="00011282" w:rsidP="00AA1C9B">
            <w:pPr>
              <w:pStyle w:val="aa"/>
              <w:numPr>
                <w:ilvl w:val="0"/>
                <w:numId w:val="5"/>
              </w:numPr>
              <w:spacing w:before="0" w:beforeAutospacing="0" w:after="0" w:afterAutospacing="0"/>
              <w:ind w:left="0"/>
              <w:rPr>
                <w:b/>
              </w:rPr>
            </w:pPr>
            <w:r>
              <w:rPr>
                <w:color w:val="000000"/>
              </w:rPr>
              <w:t xml:space="preserve">ФЭМП </w:t>
            </w:r>
            <w:r w:rsidRPr="003374C0">
              <w:rPr>
                <w:color w:val="000000"/>
              </w:rPr>
              <w:t xml:space="preserve"> №1</w:t>
            </w:r>
          </w:p>
        </w:tc>
      </w:tr>
      <w:tr w:rsidR="00011282" w:rsidRPr="003374C0" w:rsidTr="00F05F5D">
        <w:trPr>
          <w:trHeight w:val="1202"/>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t>5. Комнатные растения в нашей группе. Ознакомление с комнатными растениями.</w:t>
            </w:r>
          </w:p>
          <w:p w:rsidR="00011282" w:rsidRPr="003374C0" w:rsidRDefault="00011282" w:rsidP="00F05F5D">
            <w:pPr>
              <w:snapToGrid w:val="0"/>
              <w:rPr>
                <w:color w:val="000000"/>
              </w:rPr>
            </w:pPr>
            <w:r w:rsidRPr="003374C0">
              <w:rPr>
                <w:bCs/>
                <w:color w:val="000000"/>
              </w:rPr>
              <w:t xml:space="preserve">Цели: </w:t>
            </w:r>
            <w:r w:rsidRPr="003374C0">
              <w:rPr>
                <w:color w:val="000000"/>
              </w:rPr>
              <w:t>познакомить с комнатными растениями группы, со способами ухода за ними; учив внимательно рассматривать одно растение, различать его части</w:t>
            </w:r>
            <w:r>
              <w:rPr>
                <w:color w:val="000000"/>
              </w:rPr>
              <w:t xml:space="preserve"> (листья, цветы) и называть их</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2-я неделя «Профессии»</w:t>
            </w:r>
          </w:p>
        </w:tc>
      </w:tr>
      <w:tr w:rsidR="00011282" w:rsidRPr="003374C0" w:rsidTr="00F05F5D">
        <w:trPr>
          <w:trHeight w:val="184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napToGrid w:val="0"/>
              <w:rPr>
                <w:color w:val="000000"/>
              </w:rPr>
            </w:pPr>
            <w:r w:rsidRPr="003374C0">
              <w:rPr>
                <w:color w:val="000000"/>
              </w:rPr>
              <w:lastRenderedPageBreak/>
              <w:t>1. Рассматривание иллюстрации с изображением врача, повара, воспитателя, парикмахера, продавца.</w:t>
            </w:r>
          </w:p>
          <w:p w:rsidR="00011282" w:rsidRPr="003374C0" w:rsidRDefault="00011282" w:rsidP="00F05F5D">
            <w:pPr>
              <w:snapToGrid w:val="0"/>
              <w:rPr>
                <w:color w:val="000000"/>
              </w:rPr>
            </w:pPr>
            <w:r w:rsidRPr="003374C0">
              <w:rPr>
                <w:color w:val="000000"/>
              </w:rPr>
              <w:t>2.Игра «Какие мы помощники для няни» (выполнять поручения взрослого; знакомить с выражениями, которые содержат предлоги («на», «под», «за») и местоимения («там», «тут», «такой же»).</w:t>
            </w:r>
          </w:p>
          <w:p w:rsidR="00011282" w:rsidRPr="003374C0" w:rsidRDefault="00011282" w:rsidP="00F05F5D">
            <w:pPr>
              <w:shd w:val="clear" w:color="auto" w:fill="FFFFFF"/>
              <w:autoSpaceDE w:val="0"/>
              <w:snapToGrid w:val="0"/>
              <w:rPr>
                <w:color w:val="000000"/>
              </w:rPr>
            </w:pPr>
            <w:r w:rsidRPr="003374C0">
              <w:rPr>
                <w:color w:val="000000"/>
              </w:rPr>
              <w:t xml:space="preserve">3.Знакомство со свойствами песка (обратить внимание на свойства песка: сухой, рассыпается; если полить (или после дождя), становится влажным и из него можно лепить «пирожки», «куличики»). </w:t>
            </w:r>
          </w:p>
          <w:p w:rsidR="00011282" w:rsidRPr="003374C0" w:rsidRDefault="00011282" w:rsidP="00F05F5D">
            <w:pPr>
              <w:shd w:val="clear" w:color="auto" w:fill="FFFFFF"/>
              <w:autoSpaceDE w:val="0"/>
              <w:snapToGrid w:val="0"/>
              <w:rPr>
                <w:color w:val="000000"/>
              </w:rPr>
            </w:pPr>
            <w:r w:rsidRPr="003374C0">
              <w:rPr>
                <w:color w:val="000000"/>
              </w:rPr>
              <w:t>4.Ознакомление с трудом взрослого (няни) (учить различать некоторые трудовые действия, воспитывать чувство уважения к труду помощника воспитателя (няни)).</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Ознакомление со свойствами игрушек (учить находить существующие у игрушек свойства (бьются, рвутся, ломаются), качества (гладкие, мокрые, холодные); подбирать и группировать игрушки по форме, цвету; воспитывать бережное отношение к игрушкам).</w:t>
            </w:r>
          </w:p>
        </w:tc>
      </w:tr>
      <w:tr w:rsidR="00011282" w:rsidRPr="003374C0" w:rsidTr="00F05F5D">
        <w:trPr>
          <w:trHeight w:val="540"/>
        </w:trPr>
        <w:tc>
          <w:tcPr>
            <w:tcW w:w="7626" w:type="dxa"/>
            <w:gridSpan w:val="2"/>
            <w:vMerge/>
            <w:tcBorders>
              <w:left w:val="single" w:sz="4" w:space="0" w:color="000000"/>
            </w:tcBorders>
            <w:shd w:val="clear" w:color="auto" w:fill="auto"/>
          </w:tcPr>
          <w:p w:rsidR="00011282" w:rsidRPr="003374C0" w:rsidRDefault="00011282" w:rsidP="00F05F5D">
            <w:pPr>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2.Формирование умения различать предметы по форме и количеству и обозначать их словами: шарик, кубик, кирпичик, много-мало. Формирование умения сооружать простейшие постройки.</w:t>
            </w:r>
          </w:p>
          <w:p w:rsidR="00011282" w:rsidRPr="00472A93" w:rsidRDefault="00011282" w:rsidP="00F05F5D">
            <w:pPr>
              <w:shd w:val="clear" w:color="auto" w:fill="FFFFFF"/>
              <w:autoSpaceDE w:val="0"/>
              <w:snapToGrid w:val="0"/>
            </w:pPr>
            <w:r>
              <w:rPr>
                <w:color w:val="000000"/>
              </w:rPr>
              <w:t xml:space="preserve">ФЭМП </w:t>
            </w:r>
            <w:r w:rsidRPr="003374C0">
              <w:rPr>
                <w:color w:val="000000"/>
              </w:rPr>
              <w:t xml:space="preserve"> №2</w:t>
            </w:r>
          </w:p>
        </w:tc>
      </w:tr>
      <w:tr w:rsidR="00011282" w:rsidRPr="003374C0" w:rsidTr="00F05F5D">
        <w:trPr>
          <w:trHeight w:val="169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5.</w:t>
            </w:r>
            <w:r w:rsidRPr="003374C0">
              <w:t xml:space="preserve"> Кому что нужно? (повар, врач, шофёр). Игра с предметами.</w:t>
            </w:r>
          </w:p>
          <w:p w:rsidR="00011282" w:rsidRPr="00472A93" w:rsidRDefault="00011282" w:rsidP="00F05F5D">
            <w:pPr>
              <w:shd w:val="clear" w:color="auto" w:fill="FFFFFF"/>
              <w:autoSpaceDE w:val="0"/>
              <w:snapToGrid w:val="0"/>
            </w:pPr>
            <w:r w:rsidRPr="003374C0">
              <w:rPr>
                <w:bCs/>
              </w:rPr>
              <w:t xml:space="preserve">Цели: </w:t>
            </w:r>
            <w:r w:rsidRPr="003374C0">
              <w:t>упражнять в назывании предметов и их качеств, соотнесении орудий труда с про</w:t>
            </w:r>
            <w:r w:rsidRPr="003374C0">
              <w:softHyphen/>
              <w:t xml:space="preserve">фессией; активизировать в речи детей названия орудий труда и профессий </w:t>
            </w:r>
            <w:r w:rsidRPr="003374C0">
              <w:rPr>
                <w:i/>
                <w:iCs/>
              </w:rPr>
              <w:t xml:space="preserve">(повар, врач, шофер), </w:t>
            </w:r>
            <w:r w:rsidRPr="003374C0">
              <w:t>развивать слуховое восприятие; группировать предметы по способу использования, подбирать предметы по тождеству, способствовать развитию речи как средства общения.</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color w:val="000000"/>
              </w:rPr>
              <w:t>3-я</w:t>
            </w:r>
            <w:r w:rsidRPr="003374C0">
              <w:rPr>
                <w:color w:val="000000"/>
              </w:rPr>
              <w:t xml:space="preserve"> </w:t>
            </w:r>
            <w:r w:rsidRPr="003374C0">
              <w:rPr>
                <w:b/>
                <w:bCs/>
                <w:color w:val="000000"/>
              </w:rPr>
              <w:t>неделя «Части тела. Человек»</w:t>
            </w:r>
          </w:p>
        </w:tc>
      </w:tr>
      <w:tr w:rsidR="00011282" w:rsidRPr="003374C0" w:rsidTr="00F05F5D">
        <w:trPr>
          <w:trHeight w:val="1265"/>
        </w:trPr>
        <w:tc>
          <w:tcPr>
            <w:tcW w:w="7626" w:type="dxa"/>
            <w:gridSpan w:val="2"/>
            <w:tcBorders>
              <w:top w:val="single" w:sz="4" w:space="0" w:color="000000"/>
              <w:left w:val="single" w:sz="4" w:space="0" w:color="000000"/>
              <w:bottom w:val="single" w:sz="4" w:space="0" w:color="auto"/>
            </w:tcBorders>
            <w:shd w:val="clear" w:color="auto" w:fill="auto"/>
          </w:tcPr>
          <w:p w:rsidR="00011282" w:rsidRPr="003374C0" w:rsidRDefault="00011282" w:rsidP="00F05F5D">
            <w:pPr>
              <w:snapToGrid w:val="0"/>
              <w:rPr>
                <w:color w:val="000000"/>
              </w:rPr>
            </w:pPr>
            <w:r w:rsidRPr="003374C0">
              <w:rPr>
                <w:color w:val="000000"/>
              </w:rPr>
              <w:t>1.Беседа «Кто я мальчик или девочка».</w:t>
            </w:r>
          </w:p>
          <w:p w:rsidR="00011282" w:rsidRPr="003374C0" w:rsidRDefault="00011282" w:rsidP="00F05F5D">
            <w:pPr>
              <w:shd w:val="clear" w:color="auto" w:fill="FFFFFF"/>
              <w:autoSpaceDE w:val="0"/>
              <w:snapToGrid w:val="0"/>
              <w:rPr>
                <w:color w:val="000000"/>
              </w:rPr>
            </w:pPr>
            <w:r w:rsidRPr="003374C0">
              <w:rPr>
                <w:color w:val="000000"/>
              </w:rPr>
              <w:t>2.Дидактическая игра «Скажи, как я» (детям предлагается внимательно слушать, как произнесет слова педагог, и повторять за ним так же: гром</w:t>
            </w:r>
            <w:r w:rsidRPr="003374C0">
              <w:rPr>
                <w:color w:val="000000"/>
              </w:rPr>
              <w:softHyphen/>
              <w:t>ко, тихо или шепотом).</w:t>
            </w:r>
          </w:p>
          <w:p w:rsidR="00011282" w:rsidRPr="003374C0" w:rsidRDefault="00011282" w:rsidP="00F05F5D">
            <w:pPr>
              <w:shd w:val="clear" w:color="auto" w:fill="FFFFFF"/>
              <w:autoSpaceDE w:val="0"/>
              <w:snapToGrid w:val="0"/>
              <w:rPr>
                <w:color w:val="000000"/>
                <w:shd w:val="clear" w:color="auto" w:fill="FFFFFF"/>
              </w:rPr>
            </w:pPr>
            <w:r w:rsidRPr="003374C0">
              <w:rPr>
                <w:color w:val="000000"/>
              </w:rPr>
              <w:t>3.</w:t>
            </w:r>
            <w:r w:rsidRPr="003374C0">
              <w:rPr>
                <w:color w:val="000000"/>
                <w:shd w:val="clear" w:color="auto" w:fill="FFFFFF"/>
              </w:rPr>
              <w:t xml:space="preserve"> Повторение элементарных правил поведе</w:t>
            </w:r>
            <w:r w:rsidRPr="003374C0">
              <w:rPr>
                <w:color w:val="000000"/>
                <w:shd w:val="clear" w:color="auto" w:fill="FFFFFF"/>
              </w:rPr>
              <w:softHyphen/>
              <w:t>ния: нельзя брать в рот несъедобные предметы, нельзя засовывать в нос или ухо какие-либо предметы.</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AA1C9B">
            <w:pPr>
              <w:pStyle w:val="aa"/>
              <w:numPr>
                <w:ilvl w:val="0"/>
                <w:numId w:val="6"/>
              </w:numPr>
              <w:spacing w:before="0" w:after="0"/>
              <w:ind w:left="0"/>
              <w:rPr>
                <w:b/>
              </w:rPr>
            </w:pPr>
            <w:r w:rsidRPr="003374C0">
              <w:rPr>
                <w:color w:val="000000"/>
              </w:rPr>
              <w:t>1.Дидактическая игра «Сколько?» (развивать умение отвечать на вопросы: сколько кукол пьет чай? Сколько зайцев пляшет? Сколько матрешек гуляет?).</w:t>
            </w:r>
          </w:p>
        </w:tc>
      </w:tr>
      <w:tr w:rsidR="00011282" w:rsidRPr="003374C0" w:rsidTr="00F05F5D">
        <w:trPr>
          <w:trHeight w:val="163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t>4.Рассказ воспитателя «Как Катя нашла щенка».</w:t>
            </w:r>
          </w:p>
          <w:p w:rsidR="00011282" w:rsidRPr="003374C0" w:rsidRDefault="00011282" w:rsidP="00F05F5D">
            <w:pPr>
              <w:shd w:val="clear" w:color="auto" w:fill="FFFFFF"/>
              <w:autoSpaceDE w:val="0"/>
              <w:snapToGrid w:val="0"/>
              <w:rPr>
                <w:spacing w:val="-5"/>
              </w:rPr>
            </w:pPr>
            <w:r w:rsidRPr="003374C0">
              <w:rPr>
                <w:spacing w:val="-2"/>
              </w:rPr>
              <w:t>Цели: учить внимательно слушать и наблюдать, формировать способность детей к диало</w:t>
            </w:r>
            <w:r w:rsidRPr="003374C0">
              <w:rPr>
                <w:spacing w:val="-2"/>
              </w:rPr>
              <w:softHyphen/>
            </w:r>
            <w:r w:rsidRPr="003374C0">
              <w:rPr>
                <w:spacing w:val="-3"/>
              </w:rPr>
              <w:t xml:space="preserve">гической речи; учить отвечать на вопросы словом и предложениями, состоящими из 3-4 слов; </w:t>
            </w:r>
            <w:r w:rsidRPr="003374C0">
              <w:rPr>
                <w:spacing w:val="-5"/>
              </w:rPr>
              <w:t>упражнять в звукоподражании голосам мышки, собаки, щенка, петуха, кошки; обогатить и акти</w:t>
            </w:r>
            <w:r w:rsidRPr="003374C0">
              <w:rPr>
                <w:spacing w:val="-5"/>
              </w:rPr>
              <w:softHyphen/>
              <w:t>визировать словарь по теме; воспитывать заботливое отношение к животным.</w:t>
            </w:r>
          </w:p>
          <w:p w:rsidR="00011282" w:rsidRPr="003374C0" w:rsidRDefault="00011282" w:rsidP="00F05F5D">
            <w:pPr>
              <w:shd w:val="clear" w:color="auto" w:fill="FFFFFF"/>
              <w:autoSpaceDE w:val="0"/>
              <w:snapToGrid w:val="0"/>
              <w:rPr>
                <w:color w:val="00000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2.</w:t>
            </w:r>
            <w:r w:rsidRPr="003374C0">
              <w:t xml:space="preserve"> </w:t>
            </w:r>
            <w:r w:rsidRPr="003374C0">
              <w:rPr>
                <w:color w:val="000000"/>
              </w:rPr>
              <w:t>Формирование умения различать предметы по форме и количеству и обозначать их словами: шарик, кубик, кирпичик, много-много. Формирование умения сооружать несложные постройки.</w:t>
            </w:r>
          </w:p>
          <w:p w:rsidR="00011282" w:rsidRPr="00472A93" w:rsidRDefault="00011282" w:rsidP="00F05F5D">
            <w:pPr>
              <w:shd w:val="clear" w:color="auto" w:fill="FFFFFF"/>
              <w:autoSpaceDE w:val="0"/>
              <w:snapToGrid w:val="0"/>
            </w:pPr>
            <w:r>
              <w:rPr>
                <w:color w:val="000000"/>
              </w:rPr>
              <w:t xml:space="preserve">ФЭМП </w:t>
            </w:r>
            <w:r w:rsidRPr="003374C0">
              <w:rPr>
                <w:color w:val="000000"/>
              </w:rPr>
              <w:t xml:space="preserve"> №3</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4-я неделя «Транспорт.(ПДД)»</w:t>
            </w:r>
          </w:p>
        </w:tc>
      </w:tr>
      <w:tr w:rsidR="00011282" w:rsidRPr="003374C0" w:rsidTr="00F05F5D">
        <w:trPr>
          <w:trHeight w:val="841"/>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 Дидактическая игра «Автомобили» (расширять запас понимаемых слов, учить правильно называть трамвай, троллейбус, различать виды и части автомобиля (грузовой, легковой; кабина, руль, колесо), отвечать на вопрос: «Что это?» полным предложением, состоящим из </w:t>
            </w:r>
            <w:r w:rsidRPr="003374C0">
              <w:rPr>
                <w:i/>
                <w:iCs/>
                <w:color w:val="000000"/>
              </w:rPr>
              <w:t xml:space="preserve">3-А </w:t>
            </w:r>
            <w:r w:rsidRPr="003374C0">
              <w:rPr>
                <w:color w:val="000000"/>
              </w:rPr>
              <w:t xml:space="preserve">слов). </w:t>
            </w:r>
          </w:p>
          <w:p w:rsidR="00011282" w:rsidRPr="003374C0" w:rsidRDefault="00011282" w:rsidP="00F05F5D">
            <w:pPr>
              <w:shd w:val="clear" w:color="auto" w:fill="FFFFFF"/>
              <w:autoSpaceDE w:val="0"/>
              <w:snapToGrid w:val="0"/>
              <w:rPr>
                <w:color w:val="000000"/>
              </w:rPr>
            </w:pPr>
            <w:r w:rsidRPr="003374C0">
              <w:rPr>
                <w:color w:val="000000"/>
              </w:rPr>
              <w:t>2.Рассматривание картинок с изображением различного воздушного транспорта.</w:t>
            </w:r>
          </w:p>
          <w:p w:rsidR="00011282" w:rsidRPr="003374C0" w:rsidRDefault="00011282" w:rsidP="00F05F5D">
            <w:pPr>
              <w:shd w:val="clear" w:color="auto" w:fill="FFFFFF"/>
              <w:autoSpaceDE w:val="0"/>
              <w:snapToGrid w:val="0"/>
              <w:rPr>
                <w:color w:val="000000"/>
              </w:rPr>
            </w:pPr>
            <w:r w:rsidRPr="003374C0">
              <w:rPr>
                <w:color w:val="000000"/>
              </w:rPr>
              <w:t>3.</w:t>
            </w:r>
            <w:r w:rsidRPr="003374C0">
              <w:rPr>
                <w:color w:val="000000"/>
                <w:shd w:val="clear" w:color="auto" w:fill="FFFFFF"/>
              </w:rPr>
              <w:t xml:space="preserve"> Дидактическая игра «Светофор» (познако</w:t>
            </w:r>
            <w:r w:rsidRPr="003374C0">
              <w:rPr>
                <w:color w:val="000000"/>
                <w:shd w:val="clear" w:color="auto" w:fill="FFFFFF"/>
              </w:rPr>
              <w:softHyphen/>
              <w:t>мить с сигналами светофора).</w:t>
            </w:r>
          </w:p>
          <w:p w:rsidR="00011282" w:rsidRPr="003374C0" w:rsidRDefault="00011282" w:rsidP="00F05F5D">
            <w:pPr>
              <w:shd w:val="clear" w:color="auto" w:fill="FFFFFF"/>
              <w:autoSpaceDE w:val="0"/>
              <w:snapToGrid w:val="0"/>
              <w:rPr>
                <w:color w:val="000000"/>
                <w:shd w:val="clear" w:color="auto" w:fill="FFFFFF"/>
              </w:rPr>
            </w:pPr>
            <w:r w:rsidRPr="003374C0">
              <w:rPr>
                <w:color w:val="000000"/>
              </w:rPr>
              <w:t>4.</w:t>
            </w:r>
            <w:r w:rsidRPr="003374C0">
              <w:rPr>
                <w:color w:val="000000"/>
                <w:shd w:val="clear" w:color="auto" w:fill="FFFFFF"/>
              </w:rPr>
              <w:t xml:space="preserve"> Дидактическая игра-лабиринт «Помоги зай</w:t>
            </w:r>
            <w:r w:rsidRPr="003374C0">
              <w:rPr>
                <w:color w:val="000000"/>
                <w:shd w:val="clear" w:color="auto" w:fill="FFFFFF"/>
              </w:rPr>
              <w:softHyphen/>
              <w:t>чику перейти улицу».</w:t>
            </w:r>
          </w:p>
          <w:p w:rsidR="00011282" w:rsidRPr="003374C0" w:rsidRDefault="00011282" w:rsidP="00F05F5D">
            <w:pPr>
              <w:pStyle w:val="aa"/>
              <w:shd w:val="clear" w:color="auto" w:fill="FFFFFF"/>
              <w:spacing w:before="0" w:beforeAutospacing="0" w:after="0" w:afterAutospacing="0"/>
              <w:rPr>
                <w:color w:val="000000"/>
              </w:rPr>
            </w:pPr>
            <w:r w:rsidRPr="003374C0">
              <w:rPr>
                <w:color w:val="000000"/>
                <w:shd w:val="clear" w:color="auto" w:fill="FFFFFF"/>
              </w:rPr>
              <w:t>5.</w:t>
            </w:r>
            <w:r w:rsidRPr="003374C0">
              <w:rPr>
                <w:color w:val="000000"/>
              </w:rPr>
              <w:t xml:space="preserve"> Чтение стихотворения А. Барто «Грузовик». Инсценировка стихотворения с игрушками</w:t>
            </w:r>
          </w:p>
          <w:p w:rsidR="00011282" w:rsidRPr="003374C0" w:rsidRDefault="00011282" w:rsidP="00F05F5D">
            <w:pPr>
              <w:pStyle w:val="aa"/>
              <w:shd w:val="clear" w:color="auto" w:fill="FFFFFF"/>
              <w:spacing w:before="0" w:beforeAutospacing="0" w:after="0" w:afterAutospacing="0"/>
              <w:rPr>
                <w:color w:val="000000"/>
              </w:rPr>
            </w:pPr>
            <w:r w:rsidRPr="003374C0">
              <w:rPr>
                <w:color w:val="000000"/>
                <w:shd w:val="clear" w:color="auto" w:fill="FFFFFF"/>
              </w:rPr>
              <w:t>6.Игра «Найди машину, которую назову» (за</w:t>
            </w:r>
            <w:r w:rsidRPr="003374C0">
              <w:rPr>
                <w:color w:val="000000"/>
                <w:shd w:val="clear" w:color="auto" w:fill="FFFFFF"/>
              </w:rPr>
              <w:softHyphen/>
              <w:t>крепить умение различать машины - автомо</w:t>
            </w:r>
            <w:r w:rsidRPr="003374C0">
              <w:rPr>
                <w:color w:val="000000"/>
                <w:shd w:val="clear" w:color="auto" w:fill="FFFFFF"/>
              </w:rPr>
              <w:softHyphen/>
              <w:t>били легковые и грузовые).</w:t>
            </w:r>
          </w:p>
          <w:p w:rsidR="00011282" w:rsidRPr="003374C0" w:rsidRDefault="00011282" w:rsidP="00F05F5D">
            <w:pPr>
              <w:pStyle w:val="aa"/>
              <w:shd w:val="clear" w:color="auto" w:fill="FFFFFF"/>
              <w:spacing w:before="0" w:beforeAutospacing="0" w:after="0" w:afterAutospacing="0"/>
              <w:rPr>
                <w:color w:val="000000"/>
                <w:shd w:val="clear" w:color="auto" w:fill="FFFFFF"/>
              </w:rPr>
            </w:pPr>
            <w:r w:rsidRPr="003374C0">
              <w:rPr>
                <w:color w:val="000000"/>
                <w:shd w:val="clear" w:color="auto" w:fill="FFFFFF"/>
              </w:rPr>
              <w:t> 7.Дидактическая игра «На чем люди ездят?»</w:t>
            </w:r>
          </w:p>
          <w:p w:rsidR="00011282" w:rsidRPr="003374C0" w:rsidRDefault="00011282" w:rsidP="00F05F5D">
            <w:pPr>
              <w:pStyle w:val="aa"/>
              <w:shd w:val="clear" w:color="auto" w:fill="FFFFFF"/>
              <w:spacing w:before="0" w:beforeAutospacing="0" w:after="0" w:afterAutospacing="0"/>
              <w:rPr>
                <w:color w:val="000000"/>
                <w:shd w:val="clear" w:color="auto" w:fill="FFFFFF"/>
              </w:rPr>
            </w:pPr>
            <w:r w:rsidRPr="003374C0">
              <w:rPr>
                <w:color w:val="000000"/>
              </w:rPr>
              <w:t>8.</w:t>
            </w:r>
            <w:r w:rsidRPr="003374C0">
              <w:rPr>
                <w:color w:val="000000"/>
                <w:shd w:val="clear" w:color="auto" w:fill="FFFFFF"/>
              </w:rPr>
              <w:t xml:space="preserve"> Коллективная игра «Паровозик» (дети стано</w:t>
            </w:r>
            <w:r w:rsidRPr="003374C0">
              <w:rPr>
                <w:color w:val="000000"/>
                <w:shd w:val="clear" w:color="auto" w:fill="FFFFFF"/>
              </w:rPr>
              <w:softHyphen/>
              <w:t>вятся друг за другом, держатся за плечи впереди стоящего и двигаются за воспитателем.</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AA1C9B">
            <w:pPr>
              <w:pStyle w:val="aa"/>
              <w:numPr>
                <w:ilvl w:val="0"/>
                <w:numId w:val="7"/>
              </w:numPr>
              <w:spacing w:before="0" w:after="0"/>
              <w:ind w:left="0"/>
              <w:rPr>
                <w:color w:val="000000"/>
              </w:rPr>
            </w:pPr>
            <w:r w:rsidRPr="003374C0">
              <w:rPr>
                <w:color w:val="000000"/>
              </w:rPr>
              <w:t>1. игра «Куклы едут на машине» (с использованием машин, постро</w:t>
            </w:r>
            <w:r w:rsidRPr="003374C0">
              <w:rPr>
                <w:color w:val="000000"/>
              </w:rPr>
              <w:softHyphen/>
              <w:t>енных с детьми).</w:t>
            </w:r>
          </w:p>
        </w:tc>
      </w:tr>
      <w:tr w:rsidR="00011282" w:rsidRPr="003374C0" w:rsidTr="00F05F5D">
        <w:trPr>
          <w:trHeight w:val="2259"/>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2. Формирование умения различать предметы по форме (кубик, кирпичик) и цвету. Развитие умения различать и показывать части своего тела. Формирование умения сооружать несложные постройки.</w:t>
            </w:r>
          </w:p>
          <w:p w:rsidR="00011282" w:rsidRPr="003374C0" w:rsidRDefault="00011282" w:rsidP="00F05F5D">
            <w:pPr>
              <w:shd w:val="clear" w:color="auto" w:fill="FFFFFF"/>
              <w:autoSpaceDE w:val="0"/>
              <w:snapToGrid w:val="0"/>
            </w:pPr>
            <w:r>
              <w:rPr>
                <w:color w:val="000000"/>
              </w:rPr>
              <w:t xml:space="preserve">ФЭМП </w:t>
            </w:r>
            <w:r w:rsidRPr="003374C0">
              <w:rPr>
                <w:color w:val="000000"/>
              </w:rPr>
              <w:t xml:space="preserve"> №4</w:t>
            </w:r>
          </w:p>
          <w:p w:rsidR="00011282" w:rsidRPr="003374C0" w:rsidRDefault="00011282" w:rsidP="00F05F5D">
            <w:pPr>
              <w:shd w:val="clear" w:color="auto" w:fill="FFFFFF"/>
              <w:autoSpaceDE w:val="0"/>
              <w:snapToGrid w:val="0"/>
              <w:rPr>
                <w:color w:val="000000"/>
              </w:rPr>
            </w:pPr>
            <w:r w:rsidRPr="003374C0">
              <w:t xml:space="preserve">  </w:t>
            </w:r>
          </w:p>
        </w:tc>
      </w:tr>
      <w:tr w:rsidR="00011282" w:rsidRPr="003374C0" w:rsidTr="00F05F5D">
        <w:trPr>
          <w:trHeight w:val="970"/>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shd w:val="clear" w:color="auto" w:fill="FFFFFF"/>
              </w:rPr>
              <w:t>9.</w:t>
            </w:r>
            <w:r w:rsidRPr="003374C0">
              <w:rPr>
                <w:color w:val="000000"/>
              </w:rPr>
              <w:t xml:space="preserve"> .</w:t>
            </w:r>
            <w:r w:rsidRPr="003374C0">
              <w:t xml:space="preserve"> Рассматривание автомашин, автобуса, трамвая (игрушки). Едем на автобусе.</w:t>
            </w:r>
          </w:p>
          <w:p w:rsidR="00011282" w:rsidRPr="003374C0" w:rsidRDefault="00011282" w:rsidP="00F05F5D">
            <w:pPr>
              <w:pStyle w:val="aa"/>
              <w:shd w:val="clear" w:color="auto" w:fill="FFFFFF"/>
              <w:spacing w:before="0" w:beforeAutospacing="0" w:after="0" w:afterAutospacing="0"/>
              <w:rPr>
                <w:spacing w:val="-4"/>
              </w:rPr>
            </w:pPr>
            <w:r w:rsidRPr="003374C0">
              <w:rPr>
                <w:bCs/>
              </w:rPr>
              <w:t xml:space="preserve">Цели: </w:t>
            </w:r>
            <w:r w:rsidRPr="003374C0">
              <w:rPr>
                <w:spacing w:val="-5"/>
              </w:rPr>
              <w:t>учить различать по внешнему виду и называть грузовой и легковой автомобили, ав</w:t>
            </w:r>
            <w:r w:rsidRPr="003374C0">
              <w:rPr>
                <w:spacing w:val="-5"/>
              </w:rPr>
              <w:softHyphen/>
            </w:r>
            <w:r w:rsidRPr="003374C0">
              <w:rPr>
                <w:spacing w:val="-4"/>
              </w:rPr>
              <w:t>тобус, трамвай, а также их основные части: кабину, руль, кузов, колеса, окна.</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AA1C9B">
            <w:pPr>
              <w:pStyle w:val="aa"/>
              <w:numPr>
                <w:ilvl w:val="0"/>
                <w:numId w:val="7"/>
              </w:numPr>
              <w:spacing w:before="0" w:beforeAutospacing="0" w:after="0" w:afterAutospacing="0"/>
              <w:ind w:left="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 xml:space="preserve">Апрель </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1-я неделя «Весна»</w:t>
            </w:r>
          </w:p>
        </w:tc>
      </w:tr>
      <w:tr w:rsidR="00011282" w:rsidRPr="003374C0" w:rsidTr="00F05F5D">
        <w:trPr>
          <w:trHeight w:val="45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napToGrid w:val="0"/>
              <w:rPr>
                <w:color w:val="000000"/>
              </w:rPr>
            </w:pPr>
            <w:r w:rsidRPr="003374C0">
              <w:rPr>
                <w:color w:val="000000"/>
              </w:rPr>
              <w:t>1.Беседа о труде взрослых весной (воспитывать уважение к труду взрос</w:t>
            </w:r>
            <w:r w:rsidRPr="003374C0">
              <w:rPr>
                <w:color w:val="000000"/>
              </w:rPr>
              <w:softHyphen/>
              <w:t>лых).</w:t>
            </w:r>
          </w:p>
          <w:p w:rsidR="00011282" w:rsidRPr="003374C0" w:rsidRDefault="00011282" w:rsidP="00F05F5D">
            <w:pPr>
              <w:shd w:val="clear" w:color="auto" w:fill="FFFFFF"/>
              <w:autoSpaceDE w:val="0"/>
              <w:snapToGrid w:val="0"/>
              <w:rPr>
                <w:color w:val="000000"/>
              </w:rPr>
            </w:pPr>
            <w:r w:rsidRPr="003374C0">
              <w:rPr>
                <w:color w:val="000000"/>
              </w:rPr>
              <w:t xml:space="preserve">2. Игра-путешествие «Прогулка по весеннему лесу» (знакомить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 </w:t>
            </w:r>
          </w:p>
          <w:p w:rsidR="00011282" w:rsidRPr="003374C0" w:rsidRDefault="00011282" w:rsidP="00F05F5D">
            <w:pPr>
              <w:shd w:val="clear" w:color="auto" w:fill="FFFFFF"/>
              <w:autoSpaceDE w:val="0"/>
              <w:snapToGrid w:val="0"/>
              <w:rPr>
                <w:color w:val="000000"/>
              </w:rPr>
            </w:pPr>
            <w:r w:rsidRPr="003374C0">
              <w:rPr>
                <w:color w:val="000000"/>
              </w:rPr>
              <w:t>3.Беседа о признаках весны.</w:t>
            </w:r>
          </w:p>
          <w:p w:rsidR="00011282" w:rsidRPr="003374C0" w:rsidRDefault="00011282" w:rsidP="00F05F5D">
            <w:pPr>
              <w:shd w:val="clear" w:color="auto" w:fill="FFFFFF"/>
              <w:autoSpaceDE w:val="0"/>
              <w:snapToGrid w:val="0"/>
              <w:rPr>
                <w:color w:val="000000"/>
              </w:rPr>
            </w:pPr>
            <w:r w:rsidRPr="003374C0">
              <w:rPr>
                <w:color w:val="000000"/>
              </w:rPr>
              <w:t>4.Составление рассказа после целевой прогулки по вопросам: что мы видели на прогулке? Что появилось на улице весной? Какое небо, солнце весной? На улице тепло или холодно?</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AA1C9B">
            <w:pPr>
              <w:pStyle w:val="aa"/>
              <w:numPr>
                <w:ilvl w:val="0"/>
                <w:numId w:val="8"/>
              </w:numPr>
              <w:spacing w:before="0" w:after="0"/>
              <w:ind w:left="0"/>
              <w:rPr>
                <w:b/>
              </w:rPr>
            </w:pPr>
            <w:r w:rsidRPr="003374C0">
              <w:rPr>
                <w:color w:val="000000"/>
              </w:rPr>
              <w:t>1. Складывание разрезной картинки «Солнышко».</w:t>
            </w:r>
          </w:p>
        </w:tc>
      </w:tr>
      <w:tr w:rsidR="00011282" w:rsidRPr="003374C0" w:rsidTr="00F05F5D">
        <w:trPr>
          <w:trHeight w:val="1301"/>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AA1C9B">
            <w:pPr>
              <w:pStyle w:val="aa"/>
              <w:numPr>
                <w:ilvl w:val="0"/>
                <w:numId w:val="8"/>
              </w:numPr>
              <w:spacing w:before="0" w:after="0"/>
              <w:ind w:left="0"/>
              <w:rPr>
                <w:color w:val="000000"/>
              </w:rPr>
            </w:pPr>
            <w:r w:rsidRPr="003374C0">
              <w:rPr>
                <w:color w:val="000000"/>
              </w:rPr>
              <w:t>2.</w:t>
            </w:r>
            <w:r w:rsidRPr="003374C0">
              <w:t xml:space="preserve">  Формирование умения различать предметы по величине и цвету. Развитие предметных действий.</w:t>
            </w:r>
          </w:p>
          <w:p w:rsidR="00011282" w:rsidRPr="003374C0" w:rsidRDefault="00011282" w:rsidP="00AA1C9B">
            <w:pPr>
              <w:pStyle w:val="aa"/>
              <w:numPr>
                <w:ilvl w:val="0"/>
                <w:numId w:val="8"/>
              </w:numPr>
              <w:spacing w:before="0" w:after="0"/>
              <w:ind w:left="0"/>
              <w:rPr>
                <w:color w:val="000000"/>
              </w:rPr>
            </w:pPr>
            <w:r>
              <w:rPr>
                <w:color w:val="000000"/>
              </w:rPr>
              <w:t xml:space="preserve">ФЭМП </w:t>
            </w:r>
            <w:r w:rsidRPr="003374C0">
              <w:rPr>
                <w:color w:val="000000"/>
              </w:rPr>
              <w:t xml:space="preserve"> №1</w:t>
            </w:r>
          </w:p>
          <w:p w:rsidR="00011282" w:rsidRPr="003374C0" w:rsidRDefault="00011282" w:rsidP="00F05F5D">
            <w:pPr>
              <w:shd w:val="clear" w:color="auto" w:fill="FFFFFF"/>
              <w:autoSpaceDE w:val="0"/>
              <w:snapToGrid w:val="0"/>
              <w:rPr>
                <w:color w:val="000000"/>
              </w:rPr>
            </w:pPr>
          </w:p>
        </w:tc>
      </w:tr>
      <w:tr w:rsidR="00011282" w:rsidRPr="003374C0" w:rsidTr="00F05F5D">
        <w:trPr>
          <w:trHeight w:val="1500"/>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rPr>
                <w:color w:val="000000"/>
              </w:rPr>
              <w:t>5.</w:t>
            </w:r>
            <w:r w:rsidRPr="003374C0">
              <w:t xml:space="preserve"> Весенний домик для птиц. Игра «Подбери предметы по цвету».</w:t>
            </w:r>
          </w:p>
          <w:p w:rsidR="00011282" w:rsidRPr="00472A93" w:rsidRDefault="00011282" w:rsidP="00F05F5D">
            <w:pPr>
              <w:shd w:val="clear" w:color="auto" w:fill="FFFFFF"/>
              <w:autoSpaceDE w:val="0"/>
              <w:snapToGrid w:val="0"/>
            </w:pPr>
            <w:r w:rsidRPr="003374C0">
              <w:rPr>
                <w:bCs/>
                <w:spacing w:val="-3"/>
              </w:rPr>
              <w:t xml:space="preserve">Цели: </w:t>
            </w:r>
            <w:r w:rsidRPr="003374C0">
              <w:rPr>
                <w:spacing w:val="-3"/>
              </w:rPr>
              <w:t xml:space="preserve">упражнять в умении строить домик из строительного материала, устанавливая один </w:t>
            </w:r>
            <w:r w:rsidRPr="003374C0">
              <w:rPr>
                <w:spacing w:val="-4"/>
              </w:rPr>
              <w:t>кубик на другой; развивать самостоятельность; учить находить предмет по описанию, действо</w:t>
            </w:r>
            <w:r w:rsidRPr="003374C0">
              <w:rPr>
                <w:spacing w:val="-4"/>
              </w:rPr>
              <w:softHyphen/>
            </w:r>
            <w:r w:rsidRPr="003374C0">
              <w:t>вать по инструкции взрослого, различа</w:t>
            </w:r>
            <w:r>
              <w:t>ть цвета, предметы по величине.</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AA1C9B">
            <w:pPr>
              <w:pStyle w:val="aa"/>
              <w:numPr>
                <w:ilvl w:val="0"/>
                <w:numId w:val="8"/>
              </w:numPr>
              <w:spacing w:before="0" w:beforeAutospacing="0" w:after="0" w:afterAutospacing="0"/>
              <w:ind w:left="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color w:val="000000"/>
              </w:rPr>
              <w:t>2-я</w:t>
            </w:r>
            <w:r w:rsidRPr="003374C0">
              <w:rPr>
                <w:color w:val="000000"/>
              </w:rPr>
              <w:t xml:space="preserve"> </w:t>
            </w:r>
            <w:r w:rsidRPr="003374C0">
              <w:rPr>
                <w:b/>
                <w:bCs/>
                <w:color w:val="000000"/>
              </w:rPr>
              <w:t>неделя «Космос»</w:t>
            </w:r>
          </w:p>
        </w:tc>
      </w:tr>
      <w:tr w:rsidR="00011282" w:rsidRPr="003374C0" w:rsidTr="00F05F5D">
        <w:trPr>
          <w:trHeight w:val="27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Беседа о солнце (формировать понятие о том, что для жизни всего живо</w:t>
            </w:r>
            <w:r w:rsidRPr="003374C0">
              <w:rPr>
                <w:color w:val="000000"/>
              </w:rPr>
              <w:softHyphen/>
              <w:t xml:space="preserve">го нужно солнце, обратить внимание на то, что весной солнце пригревает землю и снег тает). </w:t>
            </w:r>
          </w:p>
          <w:p w:rsidR="00011282" w:rsidRPr="003374C0" w:rsidRDefault="00011282" w:rsidP="00F05F5D">
            <w:pPr>
              <w:shd w:val="clear" w:color="auto" w:fill="FFFFFF"/>
              <w:autoSpaceDE w:val="0"/>
              <w:snapToGrid w:val="0"/>
              <w:rPr>
                <w:color w:val="000000"/>
              </w:rPr>
            </w:pPr>
            <w:r w:rsidRPr="003374C0">
              <w:rPr>
                <w:color w:val="000000"/>
              </w:rPr>
              <w:t>2.Целевая прогулка (воспитывать желание любоваться первой зеленой травкой, первыми весенними цветами; учить наблюдать изменения, проис</w:t>
            </w:r>
            <w:r w:rsidRPr="003374C0">
              <w:rPr>
                <w:color w:val="000000"/>
              </w:rPr>
              <w:softHyphen/>
              <w:t xml:space="preserve">ходящие с кустарниками в весенний период). </w:t>
            </w:r>
          </w:p>
          <w:p w:rsidR="00011282" w:rsidRPr="003374C0" w:rsidRDefault="00011282" w:rsidP="00F05F5D">
            <w:pPr>
              <w:shd w:val="clear" w:color="auto" w:fill="FFFFFF"/>
              <w:autoSpaceDE w:val="0"/>
              <w:snapToGrid w:val="0"/>
              <w:rPr>
                <w:color w:val="000000"/>
              </w:rPr>
            </w:pPr>
            <w:r w:rsidRPr="003374C0">
              <w:rPr>
                <w:color w:val="000000"/>
              </w:rPr>
              <w:t>3.Рассматривание картинок с изображением неба, звезд, солнца.</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AA1C9B">
            <w:pPr>
              <w:pStyle w:val="aa"/>
              <w:numPr>
                <w:ilvl w:val="0"/>
                <w:numId w:val="9"/>
              </w:numPr>
              <w:spacing w:before="0" w:after="0"/>
              <w:ind w:left="0"/>
              <w:rPr>
                <w:color w:val="000000"/>
              </w:rPr>
            </w:pPr>
            <w:r w:rsidRPr="003374C0">
              <w:rPr>
                <w:color w:val="000000"/>
              </w:rPr>
              <w:t xml:space="preserve">1.Игра «Зажги окошки». </w:t>
            </w:r>
          </w:p>
        </w:tc>
      </w:tr>
      <w:tr w:rsidR="00011282" w:rsidRPr="003374C0" w:rsidTr="00F05F5D">
        <w:trPr>
          <w:trHeight w:val="115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rPr>
                <w:color w:val="000000"/>
              </w:rPr>
            </w:pPr>
            <w:r w:rsidRPr="003374C0">
              <w:rPr>
                <w:color w:val="000000"/>
              </w:rPr>
              <w:t>2.</w:t>
            </w:r>
            <w:r w:rsidRPr="003374C0">
              <w:t xml:space="preserve"> Развитие умения слышать и называть пространственные предлоги и наречия, соотносить их с местом расположения конкретного предмета ( в, на, под, здесь, там, тут).</w:t>
            </w:r>
          </w:p>
          <w:p w:rsidR="00011282" w:rsidRPr="003374C0" w:rsidRDefault="00011282" w:rsidP="00AA1C9B">
            <w:pPr>
              <w:pStyle w:val="aa"/>
              <w:numPr>
                <w:ilvl w:val="0"/>
                <w:numId w:val="8"/>
              </w:numPr>
              <w:spacing w:before="0" w:after="0"/>
              <w:ind w:left="0"/>
              <w:rPr>
                <w:color w:val="000000"/>
              </w:rPr>
            </w:pPr>
            <w:r>
              <w:rPr>
                <w:color w:val="000000"/>
              </w:rPr>
              <w:lastRenderedPageBreak/>
              <w:t xml:space="preserve">ФЭМП </w:t>
            </w:r>
            <w:r w:rsidRPr="003374C0">
              <w:rPr>
                <w:color w:val="000000"/>
              </w:rPr>
              <w:t xml:space="preserve"> №2</w:t>
            </w:r>
          </w:p>
          <w:p w:rsidR="00011282" w:rsidRPr="003374C0" w:rsidRDefault="00011282" w:rsidP="00F05F5D">
            <w:pPr>
              <w:shd w:val="clear" w:color="auto" w:fill="FFFFFF"/>
              <w:autoSpaceDE w:val="0"/>
              <w:rPr>
                <w:color w:val="000000"/>
              </w:rPr>
            </w:pPr>
          </w:p>
        </w:tc>
      </w:tr>
      <w:tr w:rsidR="00011282" w:rsidRPr="003374C0" w:rsidTr="00F05F5D">
        <w:trPr>
          <w:trHeight w:val="1265"/>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t>4. Выбираем игрушки для прогулки. Игра «Покажи предмет» (признаки предметов).</w:t>
            </w:r>
          </w:p>
          <w:p w:rsidR="00011282" w:rsidRPr="00472A93" w:rsidRDefault="00011282" w:rsidP="00F05F5D">
            <w:pPr>
              <w:shd w:val="clear" w:color="auto" w:fill="FFFFFF"/>
              <w:autoSpaceDE w:val="0"/>
              <w:snapToGrid w:val="0"/>
            </w:pPr>
            <w:r w:rsidRPr="003374C0">
              <w:rPr>
                <w:bCs/>
              </w:rPr>
              <w:t xml:space="preserve">Цели: </w:t>
            </w:r>
            <w:r w:rsidRPr="003374C0">
              <w:rPr>
                <w:spacing w:val="-5"/>
              </w:rPr>
              <w:t>учить детей внимательно слушать и наблюдать; отвечать на вопросы словом и пред</w:t>
            </w:r>
            <w:r w:rsidRPr="003374C0">
              <w:rPr>
                <w:spacing w:val="-5"/>
              </w:rPr>
              <w:softHyphen/>
              <w:t xml:space="preserve">ложениями, состоящими из 3-4 слов; обогащать и активизировать словарь по теме; формировать </w:t>
            </w:r>
            <w:r w:rsidRPr="003374C0">
              <w:t xml:space="preserve">способность детей к </w:t>
            </w:r>
            <w:r w:rsidRPr="003374C0">
              <w:lastRenderedPageBreak/>
              <w:t>диалогической речи.</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AA1C9B">
            <w:pPr>
              <w:pStyle w:val="aa"/>
              <w:numPr>
                <w:ilvl w:val="0"/>
                <w:numId w:val="9"/>
              </w:numPr>
              <w:spacing w:before="0" w:beforeAutospacing="0" w:after="0" w:afterAutospacing="0"/>
              <w:ind w:left="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lastRenderedPageBreak/>
              <w:t>3-я неделя «Что за прелесть эти сказки?»</w:t>
            </w:r>
          </w:p>
        </w:tc>
      </w:tr>
      <w:tr w:rsidR="00011282" w:rsidRPr="003374C0" w:rsidTr="00F05F5D">
        <w:trPr>
          <w:trHeight w:val="70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1.Беседа о знакомых детям сказках (напомнить детям содержание ска</w:t>
            </w:r>
            <w:r w:rsidRPr="003374C0">
              <w:rPr>
                <w:color w:val="000000"/>
              </w:rPr>
              <w:softHyphen/>
              <w:t>зок, которые они уже знают).</w:t>
            </w:r>
          </w:p>
          <w:p w:rsidR="00011282" w:rsidRPr="003374C0" w:rsidRDefault="00011282" w:rsidP="00F05F5D">
            <w:pPr>
              <w:shd w:val="clear" w:color="auto" w:fill="FFFFFF"/>
              <w:autoSpaceDE w:val="0"/>
              <w:snapToGrid w:val="0"/>
              <w:rPr>
                <w:color w:val="000000"/>
              </w:rPr>
            </w:pPr>
            <w:r w:rsidRPr="003374C0">
              <w:rPr>
                <w:color w:val="000000"/>
              </w:rPr>
              <w:t>2.Рассматривание книг по мотивам знакомых сказок.</w:t>
            </w:r>
          </w:p>
          <w:p w:rsidR="00011282" w:rsidRPr="003374C0" w:rsidRDefault="00011282" w:rsidP="00F05F5D">
            <w:pPr>
              <w:shd w:val="clear" w:color="auto" w:fill="FFFFFF"/>
              <w:autoSpaceDE w:val="0"/>
              <w:snapToGrid w:val="0"/>
              <w:rPr>
                <w:color w:val="000000"/>
              </w:rPr>
            </w:pPr>
            <w:r w:rsidRPr="003374C0">
              <w:rPr>
                <w:color w:val="000000"/>
              </w:rPr>
              <w:t>3.Игра «Угадай сказку»</w:t>
            </w:r>
          </w:p>
          <w:p w:rsidR="00011282" w:rsidRPr="003374C0" w:rsidRDefault="00011282" w:rsidP="00F05F5D">
            <w:pPr>
              <w:pStyle w:val="aa"/>
              <w:spacing w:before="0" w:beforeAutospacing="0" w:after="0" w:afterAutospacing="0"/>
              <w:rPr>
                <w:color w:val="000000"/>
              </w:rPr>
            </w:pPr>
            <w:r w:rsidRPr="003374C0">
              <w:rPr>
                <w:color w:val="000000"/>
              </w:rPr>
              <w:t>4. Беседа о сказках по вопросам</w:t>
            </w:r>
          </w:p>
          <w:p w:rsidR="00011282" w:rsidRPr="003374C0" w:rsidRDefault="00011282" w:rsidP="00F05F5D">
            <w:pPr>
              <w:suppressAutoHyphens w:val="0"/>
              <w:rPr>
                <w:color w:val="000000"/>
                <w:lang w:eastAsia="ru-RU"/>
              </w:rPr>
            </w:pPr>
            <w:r w:rsidRPr="003374C0">
              <w:rPr>
                <w:color w:val="000000"/>
                <w:lang w:eastAsia="ru-RU"/>
              </w:rPr>
              <w:t>- Любите ли вы слушать сказки?</w:t>
            </w:r>
          </w:p>
          <w:p w:rsidR="00011282" w:rsidRPr="003374C0" w:rsidRDefault="00011282" w:rsidP="00F05F5D">
            <w:pPr>
              <w:suppressAutoHyphens w:val="0"/>
              <w:rPr>
                <w:color w:val="000000"/>
                <w:lang w:eastAsia="ru-RU"/>
              </w:rPr>
            </w:pPr>
            <w:r w:rsidRPr="003374C0">
              <w:rPr>
                <w:color w:val="000000"/>
                <w:lang w:eastAsia="ru-RU"/>
              </w:rPr>
              <w:t>-Какие сказки вы знаете?</w:t>
            </w:r>
          </w:p>
          <w:p w:rsidR="00011282" w:rsidRPr="003374C0" w:rsidRDefault="00011282" w:rsidP="00F05F5D">
            <w:pPr>
              <w:suppressAutoHyphens w:val="0"/>
              <w:rPr>
                <w:color w:val="000000"/>
                <w:lang w:eastAsia="ru-RU"/>
              </w:rPr>
            </w:pPr>
            <w:r w:rsidRPr="003374C0">
              <w:rPr>
                <w:color w:val="000000"/>
                <w:lang w:eastAsia="ru-RU"/>
              </w:rPr>
              <w:t>- Какую сказку вы больше всего любите слушать?</w:t>
            </w:r>
          </w:p>
          <w:p w:rsidR="00011282" w:rsidRPr="003374C0" w:rsidRDefault="00011282" w:rsidP="00F05F5D">
            <w:pPr>
              <w:rPr>
                <w:color w:val="000000"/>
                <w:lang w:eastAsia="ru-RU"/>
              </w:rPr>
            </w:pPr>
            <w:r w:rsidRPr="003374C0">
              <w:rPr>
                <w:color w:val="000000"/>
                <w:lang w:eastAsia="ru-RU"/>
              </w:rPr>
              <w:t>5.</w:t>
            </w:r>
            <w:r w:rsidRPr="003374C0">
              <w:rPr>
                <w:color w:val="000000"/>
                <w:shd w:val="clear" w:color="auto" w:fill="FFFFFF"/>
              </w:rPr>
              <w:t xml:space="preserve"> Д/и «Угадай сказочного героя по реплике».</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 Упражнения на закрепление понятий «много», «один» (учить сравнивать количество предметов).</w:t>
            </w:r>
          </w:p>
        </w:tc>
      </w:tr>
      <w:tr w:rsidR="00011282" w:rsidRPr="003374C0" w:rsidTr="00F05F5D">
        <w:trPr>
          <w:trHeight w:val="139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rPr>
                <w:color w:val="000000"/>
              </w:rPr>
            </w:pPr>
            <w:r w:rsidRPr="003374C0">
              <w:rPr>
                <w:color w:val="000000"/>
              </w:rPr>
              <w:t>2. Развитие умения формировать группы однородных предметов, различать их количество и обозначать соответствующими словами: много-один, один-много, много-мало, много-много. Развитие умения двигаться за взрослым в определенном направлении.</w:t>
            </w:r>
          </w:p>
          <w:p w:rsidR="00011282" w:rsidRPr="003374C0" w:rsidRDefault="00011282" w:rsidP="00F05F5D">
            <w:pPr>
              <w:shd w:val="clear" w:color="auto" w:fill="FFFFFF"/>
              <w:autoSpaceDE w:val="0"/>
              <w:rPr>
                <w:color w:val="000000"/>
              </w:rPr>
            </w:pPr>
            <w:r>
              <w:rPr>
                <w:color w:val="000000"/>
              </w:rPr>
              <w:t xml:space="preserve">ФЭМП </w:t>
            </w:r>
            <w:r w:rsidRPr="003374C0">
              <w:rPr>
                <w:color w:val="000000"/>
              </w:rPr>
              <w:t xml:space="preserve"> № 3</w:t>
            </w:r>
          </w:p>
          <w:p w:rsidR="00011282" w:rsidRPr="003374C0" w:rsidRDefault="00011282" w:rsidP="00F05F5D">
            <w:pPr>
              <w:shd w:val="clear" w:color="auto" w:fill="FFFFFF"/>
              <w:autoSpaceDE w:val="0"/>
              <w:rPr>
                <w:color w:val="000000"/>
              </w:rPr>
            </w:pPr>
          </w:p>
          <w:p w:rsidR="00011282" w:rsidRPr="003374C0" w:rsidRDefault="00011282" w:rsidP="00F05F5D">
            <w:pPr>
              <w:shd w:val="clear" w:color="auto" w:fill="FFFFFF"/>
              <w:autoSpaceDE w:val="0"/>
              <w:rPr>
                <w:color w:val="000000"/>
              </w:rPr>
            </w:pPr>
          </w:p>
        </w:tc>
      </w:tr>
      <w:tr w:rsidR="00011282" w:rsidRPr="003374C0" w:rsidTr="00F05F5D">
        <w:trPr>
          <w:trHeight w:val="1266"/>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autoSpaceDE w:val="0"/>
              <w:jc w:val="both"/>
            </w:pPr>
            <w:r w:rsidRPr="003374C0">
              <w:rPr>
                <w:color w:val="000000"/>
                <w:shd w:val="clear" w:color="auto" w:fill="FFFFFF"/>
              </w:rPr>
              <w:t>6.</w:t>
            </w:r>
            <w:r w:rsidRPr="003374C0">
              <w:t xml:space="preserve"> </w:t>
            </w:r>
            <w:r w:rsidRPr="003374C0">
              <w:rPr>
                <w:color w:val="000000"/>
              </w:rPr>
              <w:t>.</w:t>
            </w:r>
            <w:r w:rsidRPr="003374C0">
              <w:t xml:space="preserve"> Показ настольного театра по русской народной сказке «Репка».</w:t>
            </w:r>
          </w:p>
          <w:p w:rsidR="00011282" w:rsidRPr="003374C0" w:rsidRDefault="00011282" w:rsidP="00F05F5D">
            <w:pPr>
              <w:jc w:val="both"/>
              <w:rPr>
                <w:color w:val="000000"/>
              </w:rPr>
            </w:pPr>
            <w:r w:rsidRPr="003374C0">
              <w:rPr>
                <w:bCs/>
                <w:color w:val="000000"/>
              </w:rPr>
              <w:t>Цели:</w:t>
            </w:r>
            <w:r w:rsidRPr="003374C0">
              <w:rPr>
                <w:b/>
                <w:bCs/>
                <w:color w:val="000000"/>
              </w:rPr>
              <w:t xml:space="preserve"> </w:t>
            </w:r>
            <w:r w:rsidRPr="003374C0">
              <w:rPr>
                <w:color w:val="000000"/>
              </w:rPr>
              <w:t>напомнить содержание сказки «Репка», вызвать желание рассказать сказку вместе с воспитателем; способствовать активизации речи; учить выполнять действия, о которых гово</w:t>
            </w:r>
            <w:r w:rsidRPr="003374C0">
              <w:rPr>
                <w:color w:val="000000"/>
              </w:rPr>
              <w:softHyphen/>
              <w:t>рится в сказке.</w:t>
            </w:r>
          </w:p>
          <w:p w:rsidR="00011282" w:rsidRPr="003374C0" w:rsidRDefault="00011282" w:rsidP="00F05F5D">
            <w:pPr>
              <w:jc w:val="both"/>
              <w:rPr>
                <w:color w:val="000000"/>
                <w:lang w:eastAsia="ru-RU"/>
              </w:rPr>
            </w:pP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color w:val="000000"/>
              </w:rPr>
              <w:t>4-я</w:t>
            </w:r>
            <w:r w:rsidRPr="003374C0">
              <w:rPr>
                <w:color w:val="000000"/>
              </w:rPr>
              <w:t xml:space="preserve"> </w:t>
            </w:r>
            <w:r w:rsidRPr="003374C0">
              <w:rPr>
                <w:b/>
                <w:bCs/>
                <w:color w:val="000000"/>
              </w:rPr>
              <w:t>неделя «Театрализация»</w:t>
            </w:r>
          </w:p>
        </w:tc>
      </w:tr>
      <w:tr w:rsidR="00011282" w:rsidRPr="003374C0" w:rsidTr="00F05F5D">
        <w:trPr>
          <w:trHeight w:val="720"/>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1.Дидактические упражнения «Не уходи от нас, киска!», «Как можно медвежонка порадовать?» (учить разнообразным играм с игрушками, повторять за воспитателем и придумывать самостоятельно несложные обращения к игрушке).</w:t>
            </w:r>
          </w:p>
          <w:p w:rsidR="00011282" w:rsidRPr="003374C0" w:rsidRDefault="00011282" w:rsidP="00F05F5D">
            <w:pPr>
              <w:shd w:val="clear" w:color="auto" w:fill="FFFFFF"/>
              <w:autoSpaceDE w:val="0"/>
              <w:snapToGrid w:val="0"/>
              <w:rPr>
                <w:color w:val="000000"/>
              </w:rPr>
            </w:pPr>
            <w:r w:rsidRPr="003374C0">
              <w:rPr>
                <w:color w:val="000000"/>
              </w:rPr>
              <w:t>2.Рассматривание иллюстраций к сказкам, знакомым детям (помочь вспомнить сказки, прочитанные ранее, побуждая к инициативным высказываниям)</w:t>
            </w:r>
          </w:p>
          <w:p w:rsidR="00011282" w:rsidRPr="003374C0" w:rsidRDefault="00011282" w:rsidP="00F05F5D">
            <w:pPr>
              <w:shd w:val="clear" w:color="auto" w:fill="FFFFFF"/>
              <w:autoSpaceDE w:val="0"/>
              <w:snapToGrid w:val="0"/>
              <w:rPr>
                <w:color w:val="000000"/>
              </w:rPr>
            </w:pPr>
            <w:r w:rsidRPr="003374C0">
              <w:rPr>
                <w:color w:val="000000"/>
              </w:rPr>
              <w:t xml:space="preserve">3. Дидактическая игра «Напоим Чебурашку чаем». </w:t>
            </w:r>
          </w:p>
          <w:p w:rsidR="00011282" w:rsidRPr="003374C0" w:rsidRDefault="00011282" w:rsidP="00F05F5D">
            <w:pPr>
              <w:shd w:val="clear" w:color="auto" w:fill="FFFFFF"/>
              <w:autoSpaceDE w:val="0"/>
              <w:snapToGrid w:val="0"/>
            </w:pPr>
            <w:r w:rsidRPr="003374C0">
              <w:rPr>
                <w:color w:val="000000"/>
              </w:rPr>
              <w:t>4.Выполнение ритмических движений, соответствующих тексту русских народных потешек, знакомых детям («Ай, ду-ду, ду-ду, ду-ду...», «Наши уточки с утра...»).</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1.Упражнения на закрепление понятий «много», «один» (учить сравнивать количество предметов).</w:t>
            </w:r>
          </w:p>
        </w:tc>
      </w:tr>
      <w:tr w:rsidR="00011282" w:rsidRPr="003374C0" w:rsidTr="00F05F5D">
        <w:trPr>
          <w:trHeight w:val="1170"/>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pPr>
            <w:r w:rsidRPr="003374C0">
              <w:rPr>
                <w:color w:val="000000"/>
              </w:rPr>
              <w:t>2.</w:t>
            </w:r>
            <w:r w:rsidRPr="003374C0">
              <w:t xml:space="preserve"> Развитие умения различать количество предметов (много-один), использовать в речи существительные во множественном и единственном числе. Развитие умения двигаться за взрослым в определенном направлении.</w:t>
            </w:r>
          </w:p>
          <w:p w:rsidR="00011282" w:rsidRPr="003374C0" w:rsidRDefault="00011282" w:rsidP="00F05F5D">
            <w:pPr>
              <w:shd w:val="clear" w:color="auto" w:fill="FFFFFF"/>
              <w:autoSpaceDE w:val="0"/>
              <w:rPr>
                <w:color w:val="000000"/>
              </w:rPr>
            </w:pPr>
            <w:r>
              <w:rPr>
                <w:color w:val="000000"/>
              </w:rPr>
              <w:t>ФЭМП</w:t>
            </w:r>
            <w:r w:rsidRPr="003374C0">
              <w:rPr>
                <w:color w:val="000000"/>
              </w:rPr>
              <w:t xml:space="preserve"> № 4</w:t>
            </w:r>
          </w:p>
        </w:tc>
      </w:tr>
      <w:tr w:rsidR="00011282" w:rsidRPr="003374C0" w:rsidTr="00F05F5D">
        <w:trPr>
          <w:trHeight w:val="421"/>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5.</w:t>
            </w:r>
            <w:r w:rsidRPr="003374C0">
              <w:t xml:space="preserve"> Театрализованный показ сказки Л. Н. Толстого «Три медведя».</w:t>
            </w:r>
          </w:p>
          <w:p w:rsidR="00011282" w:rsidRPr="00472A93" w:rsidRDefault="00011282" w:rsidP="00F05F5D">
            <w:pPr>
              <w:shd w:val="clear" w:color="auto" w:fill="FFFFFF"/>
              <w:autoSpaceDE w:val="0"/>
              <w:snapToGrid w:val="0"/>
              <w:jc w:val="both"/>
            </w:pPr>
            <w:r w:rsidRPr="003374C0">
              <w:rPr>
                <w:bCs/>
              </w:rPr>
              <w:t xml:space="preserve">Цели: </w:t>
            </w:r>
            <w:r w:rsidRPr="003374C0">
              <w:t>помочь вспомнить содержание сказки, поощрять желание участвовать в инсцени</w:t>
            </w:r>
            <w:r w:rsidRPr="003374C0">
              <w:softHyphen/>
              <w:t>ровке сказки, развивать память</w:t>
            </w:r>
            <w:r>
              <w:t>.</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bCs/>
                <w:color w:val="000000"/>
              </w:rPr>
              <w:t>Май</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bCs/>
                <w:color w:val="000000"/>
              </w:rPr>
            </w:pPr>
            <w:r w:rsidRPr="003374C0">
              <w:rPr>
                <w:b/>
                <w:bCs/>
                <w:color w:val="000000"/>
              </w:rPr>
              <w:t xml:space="preserve">1-я неделя </w:t>
            </w:r>
            <w:r w:rsidRPr="003374C0">
              <w:rPr>
                <w:b/>
                <w:color w:val="000000"/>
              </w:rPr>
              <w:t>«Помним. Наследуем. Гордимся»</w:t>
            </w:r>
            <w:r w:rsidRPr="003374C0">
              <w:rPr>
                <w:b/>
                <w:bCs/>
                <w:color w:val="000000"/>
              </w:rPr>
              <w:t xml:space="preserve"> </w:t>
            </w:r>
          </w:p>
        </w:tc>
      </w:tr>
      <w:tr w:rsidR="00011282" w:rsidRPr="003374C0" w:rsidTr="00F05F5D">
        <w:trPr>
          <w:trHeight w:val="51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lastRenderedPageBreak/>
              <w:t xml:space="preserve">1.Ознакомление с природным явлением </w:t>
            </w:r>
            <w:r w:rsidRPr="003374C0">
              <w:rPr>
                <w:i/>
                <w:iCs/>
                <w:color w:val="000000"/>
              </w:rPr>
              <w:t xml:space="preserve">ветер </w:t>
            </w:r>
            <w:r w:rsidRPr="003374C0">
              <w:rPr>
                <w:color w:val="000000"/>
              </w:rPr>
              <w:t>(учить детей игровой дея</w:t>
            </w:r>
            <w:r w:rsidRPr="003374C0">
              <w:rPr>
                <w:color w:val="000000"/>
              </w:rPr>
              <w:softHyphen/>
              <w:t>тельности с ветром (взять с собой на прогулку бумажные ленточки, вер</w:t>
            </w:r>
            <w:r w:rsidRPr="003374C0">
              <w:rPr>
                <w:color w:val="000000"/>
              </w:rPr>
              <w:softHyphen/>
              <w:t xml:space="preserve">тушки и понаблюдать, как ленточки развеваются, шуршат вертушки)). </w:t>
            </w:r>
          </w:p>
          <w:p w:rsidR="00011282" w:rsidRPr="003374C0" w:rsidRDefault="00011282" w:rsidP="00F05F5D">
            <w:pPr>
              <w:shd w:val="clear" w:color="auto" w:fill="FFFFFF"/>
              <w:autoSpaceDE w:val="0"/>
              <w:snapToGrid w:val="0"/>
              <w:jc w:val="both"/>
              <w:rPr>
                <w:color w:val="000000"/>
                <w:shd w:val="clear" w:color="auto" w:fill="FFFFFF"/>
              </w:rPr>
            </w:pPr>
            <w:r w:rsidRPr="003374C0">
              <w:rPr>
                <w:color w:val="000000"/>
              </w:rPr>
              <w:t>2.Целевая прогулка «Экологическая тропа в детском саду» (расширять знания детей о растениях, формировать бережное отношение к растениям, дать пред</w:t>
            </w:r>
            <w:r w:rsidRPr="003374C0">
              <w:rPr>
                <w:color w:val="000000"/>
              </w:rPr>
              <w:softHyphen/>
              <w:t>ставление о посадке деревьев, провести наблюдение за работой взрослых по посадке деревьев).</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pPr>
            <w:r w:rsidRPr="003374C0">
              <w:rPr>
                <w:color w:val="000000"/>
              </w:rPr>
              <w:t>1. Игры «Сколько мы нашли игрушек?», «Что в мешочке?»</w:t>
            </w:r>
          </w:p>
        </w:tc>
      </w:tr>
      <w:tr w:rsidR="00011282" w:rsidRPr="003374C0" w:rsidTr="00F05F5D">
        <w:trPr>
          <w:trHeight w:val="857"/>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pStyle w:val="aa"/>
              <w:spacing w:before="0" w:beforeAutospacing="0" w:after="0" w:afterAutospacing="0"/>
            </w:pPr>
            <w:r w:rsidRPr="003374C0">
              <w:t>2. Развитие умения формировать группы однородных предметов, различать их количество и обозначать их соответствующими словами:один-много, много-один, много-много. Развитие предметных действий.</w:t>
            </w:r>
          </w:p>
          <w:p w:rsidR="00011282" w:rsidRPr="003374C0" w:rsidRDefault="00011282" w:rsidP="00F05F5D">
            <w:pPr>
              <w:shd w:val="clear" w:color="auto" w:fill="FFFFFF"/>
              <w:autoSpaceDE w:val="0"/>
              <w:rPr>
                <w:color w:val="000000"/>
              </w:rPr>
            </w:pPr>
            <w:r>
              <w:rPr>
                <w:color w:val="000000"/>
              </w:rPr>
              <w:t xml:space="preserve">ФЭМП </w:t>
            </w:r>
            <w:r w:rsidRPr="003374C0">
              <w:rPr>
                <w:color w:val="000000"/>
              </w:rPr>
              <w:t xml:space="preserve"> № 1</w:t>
            </w:r>
          </w:p>
          <w:p w:rsidR="00011282" w:rsidRPr="003374C0" w:rsidRDefault="00011282" w:rsidP="00F05F5D">
            <w:pPr>
              <w:pStyle w:val="aa"/>
              <w:spacing w:before="0" w:after="0"/>
              <w:rPr>
                <w:color w:val="000000"/>
              </w:rPr>
            </w:pPr>
          </w:p>
        </w:tc>
      </w:tr>
      <w:tr w:rsidR="00011282" w:rsidRPr="003374C0" w:rsidTr="00F05F5D">
        <w:trPr>
          <w:trHeight w:val="1729"/>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jc w:val="both"/>
            </w:pPr>
            <w:r w:rsidRPr="003374C0">
              <w:rPr>
                <w:color w:val="000000"/>
              </w:rPr>
              <w:t>3.</w:t>
            </w:r>
            <w:r w:rsidRPr="003374C0">
              <w:t xml:space="preserve"> Любимые игрушки ребят. Рассматривание и описание игрушек.</w:t>
            </w:r>
          </w:p>
          <w:p w:rsidR="00011282" w:rsidRPr="00472A93" w:rsidRDefault="00011282" w:rsidP="00F05F5D">
            <w:pPr>
              <w:shd w:val="clear" w:color="auto" w:fill="FFFFFF"/>
              <w:autoSpaceDE w:val="0"/>
              <w:snapToGrid w:val="0"/>
            </w:pPr>
            <w:r w:rsidRPr="003374C0">
              <w:rPr>
                <w:spacing w:val="-2"/>
              </w:rPr>
              <w:t>Цели: развивать общую моторику, слуховое внимание, выявить предпочтения детей в иг</w:t>
            </w:r>
            <w:r w:rsidRPr="003374C0">
              <w:rPr>
                <w:spacing w:val="-2"/>
              </w:rPr>
              <w:softHyphen/>
            </w:r>
            <w:r w:rsidRPr="003374C0">
              <w:rPr>
                <w:spacing w:val="-4"/>
              </w:rPr>
              <w:t>ровой деятельности, учить составлять простые предложения из словосочетаний; учить сравни</w:t>
            </w:r>
            <w:r w:rsidRPr="003374C0">
              <w:rPr>
                <w:spacing w:val="-4"/>
              </w:rPr>
              <w:softHyphen/>
            </w:r>
            <w:r w:rsidRPr="003374C0">
              <w:rPr>
                <w:spacing w:val="-6"/>
              </w:rPr>
              <w:t>вать знакомые предметы, подбирать предметы по тождеству, группировать по способу использо</w:t>
            </w:r>
            <w:r w:rsidRPr="003374C0">
              <w:rPr>
                <w:spacing w:val="-6"/>
              </w:rPr>
              <w:softHyphen/>
            </w:r>
            <w:r w:rsidRPr="003374C0">
              <w:t>вания, способствовать развитию реч</w:t>
            </w:r>
            <w:r>
              <w:t>и как средства общения.</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color w:val="000000"/>
              </w:rPr>
              <w:t>2-я неделя «Рыбы»</w:t>
            </w:r>
          </w:p>
        </w:tc>
      </w:tr>
      <w:tr w:rsidR="00011282" w:rsidRPr="003374C0" w:rsidTr="00F05F5D">
        <w:trPr>
          <w:trHeight w:val="1407"/>
        </w:trPr>
        <w:tc>
          <w:tcPr>
            <w:tcW w:w="7626" w:type="dxa"/>
            <w:gridSpan w:val="2"/>
            <w:tcBorders>
              <w:top w:val="single" w:sz="4" w:space="0" w:color="000000"/>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1.Экскурсия в уголок природы (дать представление о том, что рыбки в ак</w:t>
            </w:r>
            <w:r w:rsidRPr="003374C0">
              <w:rPr>
                <w:color w:val="000000"/>
              </w:rPr>
              <w:softHyphen/>
              <w:t>вариуме плавают; птичка в клетке летает, пьет воду, клюет корм; воспиты</w:t>
            </w:r>
            <w:r w:rsidRPr="003374C0">
              <w:rPr>
                <w:color w:val="000000"/>
              </w:rPr>
              <w:softHyphen/>
              <w:t xml:space="preserve">вать бережное отношение к обитателям уголка природы). </w:t>
            </w:r>
          </w:p>
          <w:p w:rsidR="00011282" w:rsidRPr="003374C0" w:rsidRDefault="00011282" w:rsidP="00F05F5D">
            <w:pPr>
              <w:shd w:val="clear" w:color="auto" w:fill="FFFFFF"/>
              <w:autoSpaceDE w:val="0"/>
              <w:snapToGrid w:val="0"/>
              <w:rPr>
                <w:color w:val="000000"/>
              </w:rPr>
            </w:pPr>
            <w:r w:rsidRPr="003374C0">
              <w:rPr>
                <w:color w:val="000000"/>
                <w:shd w:val="clear" w:color="auto" w:fill="FFFFFF"/>
              </w:rPr>
              <w:t>2.Наблюдение за игровой ситуацией «Петрушка хочет поймать аквариумную рыбку»</w:t>
            </w:r>
          </w:p>
        </w:tc>
        <w:tc>
          <w:tcPr>
            <w:tcW w:w="2552" w:type="dxa"/>
            <w:vMerge w:val="restart"/>
            <w:tcBorders>
              <w:top w:val="single" w:sz="4" w:space="0" w:color="000000"/>
              <w:left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1.Закрепление понятий «много», один»: раздать детям по одному цветку из вазы. Вопросы: сколько у тебя цветов? </w:t>
            </w:r>
            <w:r w:rsidRPr="003374C0">
              <w:rPr>
                <w:i/>
                <w:iCs/>
                <w:color w:val="000000"/>
              </w:rPr>
              <w:t xml:space="preserve">(Один.) </w:t>
            </w:r>
            <w:r w:rsidRPr="003374C0">
              <w:rPr>
                <w:color w:val="000000"/>
              </w:rPr>
              <w:t xml:space="preserve">Сколько их осталось в вазе? </w:t>
            </w:r>
            <w:r w:rsidRPr="003374C0">
              <w:rPr>
                <w:i/>
                <w:iCs/>
                <w:color w:val="000000"/>
              </w:rPr>
              <w:t xml:space="preserve">(Много.) </w:t>
            </w:r>
            <w:r w:rsidRPr="003374C0">
              <w:rPr>
                <w:color w:val="000000"/>
              </w:rPr>
              <w:t>Учить понимать речевую конструкцию: «У каждого из вас один цветок, а в вазе - много цветов».</w:t>
            </w:r>
          </w:p>
        </w:tc>
      </w:tr>
      <w:tr w:rsidR="00011282" w:rsidRPr="003374C0" w:rsidTr="00F05F5D">
        <w:trPr>
          <w:trHeight w:val="405"/>
        </w:trPr>
        <w:tc>
          <w:tcPr>
            <w:tcW w:w="7626" w:type="dxa"/>
            <w:gridSpan w:val="2"/>
            <w:vMerge w:val="restart"/>
            <w:tcBorders>
              <w:top w:val="single" w:sz="4" w:space="0" w:color="auto"/>
              <w:left w:val="single" w:sz="4" w:space="0" w:color="000000"/>
            </w:tcBorders>
            <w:shd w:val="clear" w:color="auto" w:fill="auto"/>
          </w:tcPr>
          <w:p w:rsidR="00011282" w:rsidRPr="003374C0" w:rsidRDefault="00011282" w:rsidP="00F05F5D">
            <w:pPr>
              <w:jc w:val="both"/>
            </w:pPr>
            <w:r w:rsidRPr="003374C0">
              <w:rPr>
                <w:color w:val="000000"/>
                <w:shd w:val="clear" w:color="auto" w:fill="FFFFFF"/>
              </w:rPr>
              <w:t>3.</w:t>
            </w:r>
            <w:r w:rsidRPr="003374C0">
              <w:t xml:space="preserve"> Наблюдение за золотой рыбкой. Коллективный рассказ о рыбке. (видео или картинки)</w:t>
            </w:r>
          </w:p>
          <w:p w:rsidR="00011282" w:rsidRPr="003374C0" w:rsidRDefault="00011282" w:rsidP="00F05F5D">
            <w:pPr>
              <w:shd w:val="clear" w:color="auto" w:fill="FFFFFF"/>
              <w:autoSpaceDE w:val="0"/>
              <w:snapToGrid w:val="0"/>
            </w:pPr>
            <w:r w:rsidRPr="003374C0">
              <w:rPr>
                <w:bCs/>
              </w:rPr>
              <w:t xml:space="preserve">Цели: </w:t>
            </w:r>
            <w:r w:rsidRPr="003374C0">
              <w:t>учить внимательно слушать и наблюдать за рыбкой, отмечать ее особенности (имеет хвостик, плавники, глаза, рот, живет в воде), отвечать на вопросы; формировать спо</w:t>
            </w:r>
            <w:r w:rsidRPr="003374C0">
              <w:softHyphen/>
              <w:t xml:space="preserve">собность детей к диалогической речи; обучать составлению предложений с использованием знакомых слов </w:t>
            </w:r>
            <w:r w:rsidRPr="003374C0">
              <w:rPr>
                <w:i/>
                <w:iCs/>
              </w:rPr>
              <w:t xml:space="preserve">(рыбка, плавает, в воде); </w:t>
            </w:r>
            <w:r w:rsidRPr="003374C0">
              <w:t>обогащать и активизировать словарь по теме; вызы</w:t>
            </w:r>
            <w:r w:rsidRPr="003374C0">
              <w:softHyphen/>
              <w:t>вать радость от наблюдения за живым объектом; помочь детям осознать, что рыбка живая и нуждается в уходе и бережном отношении (нельзя стучать по стенкам аквариума, ловить ры</w:t>
            </w:r>
            <w:r w:rsidRPr="003374C0">
              <w:softHyphen/>
              <w:t>бок руками и т. п.).</w:t>
            </w:r>
          </w:p>
          <w:p w:rsidR="00011282" w:rsidRPr="003374C0" w:rsidRDefault="00011282" w:rsidP="00F05F5D">
            <w:pPr>
              <w:jc w:val="both"/>
              <w:rPr>
                <w:color w:val="000000"/>
              </w:rPr>
            </w:pPr>
          </w:p>
        </w:tc>
        <w:tc>
          <w:tcPr>
            <w:tcW w:w="2552" w:type="dxa"/>
            <w:vMerge/>
            <w:tcBorders>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r w:rsidR="00011282" w:rsidRPr="003374C0" w:rsidTr="00F05F5D">
        <w:trPr>
          <w:trHeight w:val="1635"/>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jc w:val="both"/>
              <w:rPr>
                <w:color w:val="00000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pPr>
            <w:r w:rsidRPr="003374C0">
              <w:rPr>
                <w:color w:val="000000"/>
              </w:rPr>
              <w:t>2.</w:t>
            </w:r>
            <w:r w:rsidRPr="003374C0">
              <w:t xml:space="preserve"> Формирование умения различать предметы по величине и обозначать их словами: большой, маленький. Развитие предметных действий.</w:t>
            </w:r>
          </w:p>
          <w:p w:rsidR="00011282" w:rsidRPr="003374C0" w:rsidRDefault="00011282" w:rsidP="00F05F5D">
            <w:pPr>
              <w:shd w:val="clear" w:color="auto" w:fill="FFFFFF"/>
              <w:autoSpaceDE w:val="0"/>
              <w:rPr>
                <w:color w:val="000000"/>
              </w:rPr>
            </w:pPr>
            <w:r>
              <w:rPr>
                <w:color w:val="000000"/>
              </w:rPr>
              <w:t xml:space="preserve">ФЭМП </w:t>
            </w:r>
            <w:r w:rsidRPr="003374C0">
              <w:rPr>
                <w:color w:val="000000"/>
              </w:rPr>
              <w:t xml:space="preserve"> № 2</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color w:val="000000"/>
              </w:rPr>
              <w:t xml:space="preserve">3-я неделя  </w:t>
            </w:r>
            <w:r w:rsidRPr="003374C0">
              <w:rPr>
                <w:b/>
                <w:bCs/>
                <w:color w:val="000000"/>
              </w:rPr>
              <w:t>«Моя страна. Мой город»</w:t>
            </w:r>
            <w:r w:rsidRPr="003374C0">
              <w:rPr>
                <w:b/>
                <w:color w:val="000000"/>
              </w:rPr>
              <w:t xml:space="preserve"> </w:t>
            </w:r>
          </w:p>
        </w:tc>
      </w:tr>
      <w:tr w:rsidR="00011282" w:rsidRPr="003374C0" w:rsidTr="00F05F5D">
        <w:trPr>
          <w:trHeight w:val="971"/>
        </w:trPr>
        <w:tc>
          <w:tcPr>
            <w:tcW w:w="7626" w:type="dxa"/>
            <w:gridSpan w:val="2"/>
            <w:tcBorders>
              <w:top w:val="single" w:sz="4" w:space="0" w:color="000000"/>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 xml:space="preserve">1. Беседа «Знакомство с городом» (напомнить название города, в котором живут дети, название улицы, закрепить умение называть родной город, улицу, на которой живут, развивать умение внимательно рассматривать иллюстрации с видами города, отвечать на вопросы). </w:t>
            </w:r>
          </w:p>
          <w:p w:rsidR="00011282" w:rsidRPr="003374C0" w:rsidRDefault="00011282" w:rsidP="00F05F5D">
            <w:pPr>
              <w:shd w:val="clear" w:color="auto" w:fill="FFFFFF"/>
              <w:autoSpaceDE w:val="0"/>
              <w:snapToGrid w:val="0"/>
              <w:rPr>
                <w:color w:val="000000"/>
              </w:rPr>
            </w:pPr>
            <w:r w:rsidRPr="003374C0">
              <w:rPr>
                <w:color w:val="000000"/>
              </w:rPr>
              <w:t xml:space="preserve">2.Рассматривание сюжетной картины «Город». </w:t>
            </w:r>
          </w:p>
          <w:p w:rsidR="00011282" w:rsidRPr="003374C0" w:rsidRDefault="00011282" w:rsidP="00F05F5D">
            <w:pPr>
              <w:shd w:val="clear" w:color="auto" w:fill="FFFFFF"/>
              <w:autoSpaceDE w:val="0"/>
              <w:snapToGrid w:val="0"/>
              <w:rPr>
                <w:color w:val="000000"/>
                <w:shd w:val="clear" w:color="auto" w:fill="FFFFFF"/>
              </w:rPr>
            </w:pPr>
            <w:r w:rsidRPr="003374C0">
              <w:rPr>
                <w:color w:val="000000"/>
              </w:rPr>
              <w:t>3.</w:t>
            </w:r>
            <w:r w:rsidRPr="003374C0">
              <w:rPr>
                <w:color w:val="000000"/>
                <w:shd w:val="clear" w:color="auto" w:fill="FFFFFF"/>
              </w:rPr>
              <w:t xml:space="preserve"> Беседа «Чего нельзя делать на прогулке?».</w:t>
            </w:r>
          </w:p>
          <w:p w:rsidR="00011282" w:rsidRPr="003374C0" w:rsidRDefault="00011282" w:rsidP="00F05F5D">
            <w:pPr>
              <w:shd w:val="clear" w:color="auto" w:fill="FFFFFF"/>
              <w:autoSpaceDE w:val="0"/>
              <w:snapToGrid w:val="0"/>
              <w:rPr>
                <w:color w:val="000000"/>
              </w:rPr>
            </w:pPr>
            <w:r w:rsidRPr="003374C0">
              <w:rPr>
                <w:color w:val="000000"/>
                <w:shd w:val="clear" w:color="auto" w:fill="FFFFFF"/>
              </w:rPr>
              <w:t>4. Рассматривание иллюстраций по теме «Пешеход переходит улицу».</w:t>
            </w:r>
          </w:p>
        </w:tc>
        <w:tc>
          <w:tcPr>
            <w:tcW w:w="2552" w:type="dxa"/>
            <w:vMerge w:val="restart"/>
            <w:tcBorders>
              <w:top w:val="single" w:sz="4" w:space="0" w:color="000000"/>
              <w:left w:val="single" w:sz="4" w:space="0" w:color="000000"/>
              <w:right w:val="single" w:sz="4" w:space="0" w:color="000000"/>
            </w:tcBorders>
            <w:shd w:val="clear" w:color="auto" w:fill="auto"/>
          </w:tcPr>
          <w:p w:rsidR="00011282" w:rsidRPr="003374C0" w:rsidRDefault="00011282" w:rsidP="00F05F5D">
            <w:pPr>
              <w:autoSpaceDE w:val="0"/>
              <w:snapToGrid w:val="0"/>
              <w:rPr>
                <w:color w:val="000000"/>
              </w:rPr>
            </w:pPr>
            <w:r w:rsidRPr="003374C0">
              <w:rPr>
                <w:color w:val="000000"/>
              </w:rPr>
              <w:t xml:space="preserve">1.Рассматривание картинок с изображением предметов в разном количестве (активизировать в речи понятия «много», «мало», учить создавать большие и меньшие группы предметов и </w:t>
            </w:r>
            <w:r w:rsidRPr="003374C0">
              <w:rPr>
                <w:color w:val="000000"/>
              </w:rPr>
              <w:lastRenderedPageBreak/>
              <w:t>обозначать их количество словами) .</w:t>
            </w:r>
          </w:p>
        </w:tc>
      </w:tr>
      <w:tr w:rsidR="00011282" w:rsidRPr="003374C0" w:rsidTr="00F05F5D">
        <w:trPr>
          <w:trHeight w:val="276"/>
        </w:trPr>
        <w:tc>
          <w:tcPr>
            <w:tcW w:w="7626" w:type="dxa"/>
            <w:gridSpan w:val="2"/>
            <w:vMerge w:val="restart"/>
            <w:tcBorders>
              <w:top w:val="single" w:sz="4" w:space="0" w:color="auto"/>
              <w:left w:val="single" w:sz="4" w:space="0" w:color="000000"/>
            </w:tcBorders>
            <w:shd w:val="clear" w:color="auto" w:fill="auto"/>
          </w:tcPr>
          <w:p w:rsidR="00011282" w:rsidRPr="003374C0" w:rsidRDefault="00011282" w:rsidP="00F05F5D">
            <w:pPr>
              <w:jc w:val="both"/>
            </w:pPr>
            <w:r w:rsidRPr="003374C0">
              <w:rPr>
                <w:color w:val="000000"/>
                <w:shd w:val="clear" w:color="auto" w:fill="FFFFFF"/>
              </w:rPr>
              <w:t>5.</w:t>
            </w:r>
            <w:r w:rsidRPr="003374C0">
              <w:t xml:space="preserve"> Что делает шофёр? Составление рассказа «Шофёр ведёт грузовую машину».</w:t>
            </w:r>
          </w:p>
          <w:p w:rsidR="00011282" w:rsidRPr="003374C0" w:rsidRDefault="00011282" w:rsidP="00F05F5D">
            <w:pPr>
              <w:shd w:val="clear" w:color="auto" w:fill="FFFFFF"/>
              <w:autoSpaceDE w:val="0"/>
              <w:snapToGrid w:val="0"/>
              <w:jc w:val="both"/>
            </w:pPr>
            <w:r w:rsidRPr="003374C0">
              <w:rPr>
                <w:bCs/>
              </w:rPr>
              <w:t xml:space="preserve">Цели: </w:t>
            </w:r>
            <w:r w:rsidRPr="003374C0">
              <w:t xml:space="preserve">развивать словарный запас, кругозор, учить группировать слова в </w:t>
            </w:r>
            <w:r w:rsidRPr="003374C0">
              <w:lastRenderedPageBreak/>
              <w:t>простые предло</w:t>
            </w:r>
            <w:r w:rsidRPr="003374C0">
              <w:softHyphen/>
              <w:t>жения, называть цвет, величину предметов, способствовать развитию речи как средства общения.</w:t>
            </w:r>
          </w:p>
          <w:p w:rsidR="00011282" w:rsidRPr="003374C0" w:rsidRDefault="00011282" w:rsidP="00F05F5D">
            <w:pPr>
              <w:jc w:val="both"/>
              <w:rPr>
                <w:color w:val="000000"/>
                <w:shd w:val="clear" w:color="auto" w:fill="FFFFFF"/>
              </w:rPr>
            </w:pPr>
          </w:p>
        </w:tc>
        <w:tc>
          <w:tcPr>
            <w:tcW w:w="2552" w:type="dxa"/>
            <w:vMerge/>
            <w:tcBorders>
              <w:left w:val="single" w:sz="4" w:space="0" w:color="000000"/>
              <w:bottom w:val="single" w:sz="4" w:space="0" w:color="auto"/>
              <w:right w:val="single" w:sz="4" w:space="0" w:color="000000"/>
            </w:tcBorders>
            <w:shd w:val="clear" w:color="auto" w:fill="auto"/>
          </w:tcPr>
          <w:p w:rsidR="00011282" w:rsidRPr="003374C0" w:rsidRDefault="00011282" w:rsidP="00F05F5D">
            <w:pPr>
              <w:autoSpaceDE w:val="0"/>
              <w:snapToGrid w:val="0"/>
              <w:rPr>
                <w:color w:val="000000"/>
              </w:rPr>
            </w:pPr>
          </w:p>
        </w:tc>
      </w:tr>
      <w:tr w:rsidR="00011282" w:rsidRPr="003374C0" w:rsidTr="00F05F5D">
        <w:trPr>
          <w:trHeight w:val="983"/>
        </w:trPr>
        <w:tc>
          <w:tcPr>
            <w:tcW w:w="7626" w:type="dxa"/>
            <w:gridSpan w:val="2"/>
            <w:vMerge/>
            <w:tcBorders>
              <w:left w:val="single" w:sz="4" w:space="0" w:color="000000"/>
              <w:bottom w:val="single" w:sz="4" w:space="0" w:color="000000"/>
            </w:tcBorders>
            <w:shd w:val="clear" w:color="auto" w:fill="auto"/>
          </w:tcPr>
          <w:p w:rsidR="00011282" w:rsidRPr="003374C0" w:rsidRDefault="00011282" w:rsidP="00F05F5D">
            <w:pPr>
              <w:jc w:val="both"/>
              <w:rPr>
                <w:color w:val="000000"/>
                <w:shd w:val="clear" w:color="auto" w:fill="FFFFFF"/>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011282" w:rsidRPr="003374C0" w:rsidRDefault="00011282" w:rsidP="00F05F5D">
            <w:pPr>
              <w:pStyle w:val="aff0"/>
              <w:ind w:firstLine="0"/>
            </w:pPr>
            <w:r w:rsidRPr="003374C0">
              <w:rPr>
                <w:color w:val="000000"/>
              </w:rPr>
              <w:t>2.</w:t>
            </w:r>
            <w:r w:rsidRPr="003374C0">
              <w:t xml:space="preserve"> Необходимо повторить то занятие (без изменений или с усложнением), материал которого вызвал затруднения у детей.</w:t>
            </w:r>
          </w:p>
        </w:tc>
      </w:tr>
      <w:tr w:rsidR="00011282" w:rsidRPr="003374C0" w:rsidTr="00F05F5D">
        <w:tc>
          <w:tcPr>
            <w:tcW w:w="10178" w:type="dxa"/>
            <w:gridSpan w:val="3"/>
            <w:tcBorders>
              <w:top w:val="single" w:sz="4" w:space="0" w:color="000000"/>
              <w:left w:val="single" w:sz="4" w:space="0" w:color="000000"/>
              <w:bottom w:val="single" w:sz="4" w:space="0" w:color="000000"/>
              <w:right w:val="single" w:sz="4" w:space="0" w:color="000000"/>
            </w:tcBorders>
            <w:shd w:val="clear" w:color="auto" w:fill="auto"/>
          </w:tcPr>
          <w:p w:rsidR="00011282" w:rsidRPr="003374C0" w:rsidRDefault="00011282" w:rsidP="00F05F5D">
            <w:pPr>
              <w:snapToGrid w:val="0"/>
              <w:jc w:val="center"/>
              <w:rPr>
                <w:b/>
              </w:rPr>
            </w:pPr>
            <w:r w:rsidRPr="003374C0">
              <w:rPr>
                <w:b/>
                <w:color w:val="000000"/>
              </w:rPr>
              <w:t>4-я неделя «Насекомые»</w:t>
            </w:r>
          </w:p>
        </w:tc>
      </w:tr>
      <w:tr w:rsidR="00011282" w:rsidRPr="003374C0" w:rsidTr="00F05F5D">
        <w:trPr>
          <w:trHeight w:val="1185"/>
        </w:trPr>
        <w:tc>
          <w:tcPr>
            <w:tcW w:w="7626" w:type="dxa"/>
            <w:gridSpan w:val="2"/>
            <w:vMerge w:val="restart"/>
            <w:tcBorders>
              <w:top w:val="single" w:sz="4" w:space="0" w:color="000000"/>
              <w:lef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1.Целевая прогулка: наблюдение за насекомыми (отметить появление на</w:t>
            </w:r>
            <w:r w:rsidRPr="003374C0">
              <w:rPr>
                <w:color w:val="000000"/>
              </w:rPr>
              <w:softHyphen/>
              <w:t>секомых, учить различать их, воспитывать доброе отношение к живым су</w:t>
            </w:r>
            <w:r w:rsidRPr="003374C0">
              <w:rPr>
                <w:color w:val="000000"/>
              </w:rPr>
              <w:softHyphen/>
              <w:t xml:space="preserve">ществам). </w:t>
            </w:r>
          </w:p>
          <w:p w:rsidR="00011282" w:rsidRPr="003374C0" w:rsidRDefault="00011282" w:rsidP="00F05F5D">
            <w:pPr>
              <w:shd w:val="clear" w:color="auto" w:fill="FFFFFF"/>
              <w:autoSpaceDE w:val="0"/>
              <w:snapToGrid w:val="0"/>
              <w:rPr>
                <w:color w:val="000000"/>
              </w:rPr>
            </w:pPr>
            <w:r w:rsidRPr="003374C0">
              <w:rPr>
                <w:color w:val="000000"/>
              </w:rPr>
              <w:t>2. Формирование доброго отношения к миру природы (расширять представления о насекомых - мухах, бабочках, божьих коровках, муравьях; учить наблюдать за насекомыми, узнавать и называть разных насекомых, их признаки).</w:t>
            </w:r>
          </w:p>
          <w:p w:rsidR="00011282" w:rsidRPr="003374C0" w:rsidRDefault="00011282" w:rsidP="00F05F5D">
            <w:pPr>
              <w:shd w:val="clear" w:color="auto" w:fill="FFFFFF"/>
              <w:autoSpaceDE w:val="0"/>
              <w:snapToGrid w:val="0"/>
              <w:rPr>
                <w:color w:val="000000"/>
              </w:rPr>
            </w:pPr>
            <w:r w:rsidRPr="003374C0">
              <w:rPr>
                <w:color w:val="000000"/>
              </w:rPr>
              <w:t xml:space="preserve">3.Дидактические игры «Где кукует кукушка?», «Дождик», «Кто с кем стоит рядом?», «Чего не стало?». </w:t>
            </w:r>
          </w:p>
        </w:tc>
        <w:tc>
          <w:tcPr>
            <w:tcW w:w="2552" w:type="dxa"/>
            <w:tcBorders>
              <w:top w:val="single" w:sz="4" w:space="0" w:color="000000"/>
              <w:left w:val="single" w:sz="4" w:space="0" w:color="000000"/>
              <w:bottom w:val="single" w:sz="4" w:space="0" w:color="auto"/>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r w:rsidRPr="003374C0">
              <w:rPr>
                <w:color w:val="000000"/>
              </w:rPr>
              <w:t>1.Упражнение в умении выделять один предмет из группы и объединять отдельные предметы в группу (учить создавать группу однородных пред</w:t>
            </w:r>
            <w:r w:rsidRPr="003374C0">
              <w:rPr>
                <w:color w:val="000000"/>
              </w:rPr>
              <w:softHyphen/>
              <w:t xml:space="preserve">метов из множества различных). </w:t>
            </w:r>
          </w:p>
        </w:tc>
      </w:tr>
      <w:tr w:rsidR="00011282" w:rsidRPr="003374C0" w:rsidTr="00F05F5D">
        <w:trPr>
          <w:trHeight w:val="465"/>
        </w:trPr>
        <w:tc>
          <w:tcPr>
            <w:tcW w:w="7626" w:type="dxa"/>
            <w:gridSpan w:val="2"/>
            <w:vMerge/>
            <w:tcBorders>
              <w:left w:val="single" w:sz="4" w:space="0" w:color="000000"/>
              <w:bottom w:val="single" w:sz="4" w:space="0" w:color="auto"/>
            </w:tcBorders>
            <w:shd w:val="clear" w:color="auto" w:fill="auto"/>
          </w:tcPr>
          <w:p w:rsidR="00011282" w:rsidRPr="003374C0" w:rsidRDefault="00011282" w:rsidP="00F05F5D">
            <w:pPr>
              <w:shd w:val="clear" w:color="auto" w:fill="FFFFFF"/>
              <w:autoSpaceDE w:val="0"/>
              <w:snapToGrid w:val="0"/>
              <w:rPr>
                <w:color w:val="000000"/>
              </w:rPr>
            </w:pPr>
          </w:p>
        </w:tc>
        <w:tc>
          <w:tcPr>
            <w:tcW w:w="2552" w:type="dxa"/>
            <w:vMerge w:val="restart"/>
            <w:tcBorders>
              <w:top w:val="single" w:sz="4" w:space="0" w:color="auto"/>
              <w:left w:val="single" w:sz="4" w:space="0" w:color="000000"/>
              <w:right w:val="single" w:sz="4" w:space="0" w:color="000000"/>
            </w:tcBorders>
            <w:shd w:val="clear" w:color="auto" w:fill="auto"/>
          </w:tcPr>
          <w:p w:rsidR="00011282" w:rsidRPr="003374C0" w:rsidRDefault="00011282" w:rsidP="00F05F5D">
            <w:pPr>
              <w:pStyle w:val="aff0"/>
              <w:ind w:firstLine="0"/>
            </w:pPr>
            <w:r w:rsidRPr="003374C0">
              <w:rPr>
                <w:color w:val="000000"/>
              </w:rPr>
              <w:t>2.</w:t>
            </w:r>
            <w:r w:rsidRPr="003374C0">
              <w:t xml:space="preserve"> Необходимо повторить то занятие (без изменений или с усложнением), материал которого вызвал затруднения у детей. </w:t>
            </w:r>
          </w:p>
          <w:p w:rsidR="00011282" w:rsidRPr="003374C0" w:rsidRDefault="00011282" w:rsidP="00F05F5D">
            <w:pPr>
              <w:autoSpaceDE w:val="0"/>
              <w:snapToGrid w:val="0"/>
              <w:rPr>
                <w:color w:val="000000"/>
              </w:rPr>
            </w:pPr>
          </w:p>
        </w:tc>
      </w:tr>
      <w:tr w:rsidR="00011282" w:rsidRPr="003374C0" w:rsidTr="00F05F5D">
        <w:trPr>
          <w:trHeight w:val="630"/>
        </w:trPr>
        <w:tc>
          <w:tcPr>
            <w:tcW w:w="7626" w:type="dxa"/>
            <w:gridSpan w:val="2"/>
            <w:tcBorders>
              <w:top w:val="single" w:sz="4" w:space="0" w:color="auto"/>
              <w:left w:val="single" w:sz="4" w:space="0" w:color="000000"/>
              <w:bottom w:val="single" w:sz="4" w:space="0" w:color="000000"/>
            </w:tcBorders>
            <w:shd w:val="clear" w:color="auto" w:fill="auto"/>
          </w:tcPr>
          <w:p w:rsidR="00011282" w:rsidRPr="003374C0" w:rsidRDefault="00011282" w:rsidP="00F05F5D">
            <w:pPr>
              <w:shd w:val="clear" w:color="auto" w:fill="FFFFFF"/>
              <w:ind w:left="19"/>
              <w:jc w:val="both"/>
            </w:pPr>
            <w:r w:rsidRPr="003374C0">
              <w:rPr>
                <w:color w:val="000000"/>
              </w:rPr>
              <w:t>4.</w:t>
            </w:r>
            <w:r w:rsidRPr="003374C0">
              <w:t xml:space="preserve"> Что есть на нашем участке? Составление коллективного рассказа «Что мы видели на прогулке»...</w:t>
            </w:r>
          </w:p>
          <w:p w:rsidR="00011282" w:rsidRPr="00472A93" w:rsidRDefault="00011282" w:rsidP="00F05F5D">
            <w:pPr>
              <w:shd w:val="clear" w:color="auto" w:fill="FFFFFF"/>
              <w:autoSpaceDE w:val="0"/>
              <w:snapToGrid w:val="0"/>
            </w:pPr>
            <w:r w:rsidRPr="003374C0">
              <w:t>Цели: развивать общую моторику, слуховое внимание; расширять словарный запас; учить наблюдать за птицами и насекомыми на участке. Воспитывать бережное отношение к природе, способствовать разв</w:t>
            </w:r>
            <w:r>
              <w:t>итию речи как средства общения.</w:t>
            </w:r>
          </w:p>
        </w:tc>
        <w:tc>
          <w:tcPr>
            <w:tcW w:w="2552" w:type="dxa"/>
            <w:vMerge/>
            <w:tcBorders>
              <w:left w:val="single" w:sz="4" w:space="0" w:color="000000"/>
              <w:bottom w:val="single" w:sz="4" w:space="0" w:color="000000"/>
              <w:right w:val="single" w:sz="4" w:space="0" w:color="000000"/>
            </w:tcBorders>
            <w:shd w:val="clear" w:color="auto" w:fill="auto"/>
          </w:tcPr>
          <w:p w:rsidR="00011282" w:rsidRPr="003374C0" w:rsidRDefault="00011282" w:rsidP="00F05F5D">
            <w:pPr>
              <w:shd w:val="clear" w:color="auto" w:fill="FFFFFF"/>
              <w:autoSpaceDE w:val="0"/>
              <w:snapToGrid w:val="0"/>
              <w:rPr>
                <w:color w:val="000000"/>
              </w:rPr>
            </w:pPr>
          </w:p>
        </w:tc>
      </w:tr>
    </w:tbl>
    <w:p w:rsidR="00011282" w:rsidRPr="003374C0" w:rsidRDefault="00011282" w:rsidP="00011282">
      <w:pPr>
        <w:jc w:val="both"/>
      </w:pPr>
    </w:p>
    <w:p w:rsidR="00011282" w:rsidRPr="003374C0" w:rsidRDefault="00011282" w:rsidP="00011282">
      <w:pPr>
        <w:jc w:val="both"/>
      </w:pPr>
    </w:p>
    <w:p w:rsidR="00011282" w:rsidRDefault="00011282" w:rsidP="002B054B">
      <w:pPr>
        <w:jc w:val="center"/>
        <w:rPr>
          <w:b/>
          <w:sz w:val="28"/>
          <w:szCs w:val="28"/>
        </w:rPr>
      </w:pPr>
    </w:p>
    <w:p w:rsidR="00011282" w:rsidRDefault="00011282" w:rsidP="002B054B">
      <w:pPr>
        <w:jc w:val="center"/>
        <w:rPr>
          <w:b/>
          <w:sz w:val="28"/>
          <w:szCs w:val="28"/>
        </w:rPr>
      </w:pPr>
      <w:r>
        <w:rPr>
          <w:b/>
          <w:sz w:val="28"/>
          <w:szCs w:val="28"/>
        </w:rPr>
        <w:t>РЕЧЕВОЕ РАЗВИТИЕ</w:t>
      </w:r>
    </w:p>
    <w:p w:rsidR="00011282" w:rsidRPr="00A12680" w:rsidRDefault="00517B0B" w:rsidP="00011282">
      <w:pPr>
        <w:jc w:val="center"/>
        <w:rPr>
          <w:b/>
          <w:bCs/>
          <w:color w:val="000000"/>
          <w:sz w:val="20"/>
          <w:szCs w:val="20"/>
        </w:rPr>
      </w:pPr>
      <w:r w:rsidRPr="00A12680">
        <w:rPr>
          <w:b/>
          <w:bCs/>
          <w:color w:val="000000"/>
          <w:sz w:val="20"/>
          <w:szCs w:val="20"/>
        </w:rPr>
        <w:t xml:space="preserve"> </w:t>
      </w:r>
    </w:p>
    <w:tbl>
      <w:tblPr>
        <w:tblW w:w="10178" w:type="dxa"/>
        <w:tblInd w:w="-5" w:type="dxa"/>
        <w:tblLayout w:type="fixed"/>
        <w:tblLook w:val="0000" w:firstRow="0" w:lastRow="0" w:firstColumn="0" w:lastColumn="0" w:noHBand="0" w:noVBand="0"/>
      </w:tblPr>
      <w:tblGrid>
        <w:gridCol w:w="7768"/>
        <w:gridCol w:w="2410"/>
      </w:tblGrid>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ind w:right="3861"/>
              <w:jc w:val="center"/>
              <w:rPr>
                <w:b/>
                <w:color w:val="000000"/>
              </w:rPr>
            </w:pPr>
            <w:r w:rsidRPr="00472A93">
              <w:rPr>
                <w:b/>
                <w:color w:val="000000"/>
              </w:rPr>
              <w:t xml:space="preserve">Содержание образовательной деятельности </w:t>
            </w:r>
          </w:p>
          <w:p w:rsidR="00011282" w:rsidRPr="00472A93" w:rsidRDefault="00011282" w:rsidP="00F05F5D">
            <w:pPr>
              <w:snapToGrid w:val="0"/>
              <w:ind w:right="3861"/>
              <w:jc w:val="center"/>
              <w:rPr>
                <w:b/>
                <w:color w:val="000000"/>
              </w:rPr>
            </w:pPr>
            <w:r w:rsidRPr="00472A93">
              <w:rPr>
                <w:b/>
                <w:color w:val="000000"/>
              </w:rPr>
              <w:t>(виды интегративной деятельности направлений «Речевое развитие»)</w:t>
            </w:r>
          </w:p>
        </w:tc>
      </w:tr>
      <w:tr w:rsidR="00011282" w:rsidRPr="00A12680" w:rsidTr="00F05F5D">
        <w:tc>
          <w:tcPr>
            <w:tcW w:w="7768" w:type="dxa"/>
            <w:tcBorders>
              <w:top w:val="single" w:sz="4" w:space="0" w:color="000000"/>
              <w:left w:val="single" w:sz="4" w:space="0" w:color="000000"/>
              <w:bottom w:val="single" w:sz="4" w:space="0" w:color="000000"/>
            </w:tcBorders>
            <w:shd w:val="clear" w:color="auto" w:fill="auto"/>
          </w:tcPr>
          <w:p w:rsidR="00011282" w:rsidRPr="00472A93" w:rsidRDefault="00011282" w:rsidP="00F05F5D">
            <w:pPr>
              <w:shd w:val="clear" w:color="auto" w:fill="FFFFFF"/>
              <w:autoSpaceDE w:val="0"/>
              <w:snapToGrid w:val="0"/>
              <w:jc w:val="center"/>
              <w:rPr>
                <w:b/>
                <w:color w:val="000000"/>
              </w:rPr>
            </w:pPr>
            <w:r w:rsidRPr="00472A93">
              <w:rPr>
                <w:b/>
                <w:color w:val="000000"/>
              </w:rPr>
              <w:t xml:space="preserve">Развитие речи </w:t>
            </w:r>
          </w:p>
          <w:p w:rsidR="00011282" w:rsidRPr="00472A93" w:rsidRDefault="00011282" w:rsidP="00F05F5D">
            <w:pPr>
              <w:shd w:val="clear" w:color="auto" w:fill="FFFFFF"/>
              <w:autoSpaceDE w:val="0"/>
              <w:snapToGrid w:val="0"/>
              <w:jc w:val="center"/>
              <w:rPr>
                <w:b/>
                <w:color w:val="000000"/>
              </w:rPr>
            </w:pPr>
            <w:r w:rsidRPr="00472A93">
              <w:rPr>
                <w:b/>
                <w:color w:val="000000"/>
              </w:rPr>
              <w:t>(формирование словаря, звуковая культура речи</w:t>
            </w:r>
          </w:p>
          <w:p w:rsidR="00011282" w:rsidRPr="00472A93" w:rsidRDefault="00011282" w:rsidP="00F05F5D">
            <w:pPr>
              <w:shd w:val="clear" w:color="auto" w:fill="FFFFFF"/>
              <w:autoSpaceDE w:val="0"/>
              <w:snapToGrid w:val="0"/>
              <w:jc w:val="center"/>
              <w:rPr>
                <w:b/>
                <w:color w:val="000000"/>
              </w:rPr>
            </w:pPr>
            <w:r w:rsidRPr="00472A93">
              <w:rPr>
                <w:b/>
                <w:color w:val="000000"/>
              </w:rPr>
              <w:t>грамматический строй речи, связная речь)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color w:val="000000"/>
              </w:rPr>
            </w:pPr>
            <w:r w:rsidRPr="00472A93">
              <w:rPr>
                <w:b/>
                <w:color w:val="000000"/>
              </w:rPr>
              <w:t>Приобщение к  художественной литературе</w:t>
            </w:r>
          </w:p>
        </w:tc>
      </w:tr>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Сентябрь. Адаптационный период</w:t>
            </w:r>
          </w:p>
        </w:tc>
      </w:tr>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«Детский сад. Игрушки»</w:t>
            </w:r>
          </w:p>
        </w:tc>
      </w:tr>
      <w:tr w:rsidR="00011282" w:rsidRPr="00A12680" w:rsidTr="00F05F5D">
        <w:tc>
          <w:tcPr>
            <w:tcW w:w="7768" w:type="dxa"/>
            <w:tcBorders>
              <w:top w:val="single" w:sz="4" w:space="0" w:color="000000"/>
              <w:left w:val="single" w:sz="4" w:space="0" w:color="000000"/>
              <w:bottom w:val="single" w:sz="4" w:space="0" w:color="000000"/>
            </w:tcBorders>
            <w:shd w:val="clear" w:color="auto" w:fill="auto"/>
          </w:tcPr>
          <w:p w:rsidR="00011282" w:rsidRPr="00472A93" w:rsidRDefault="00011282" w:rsidP="00F05F5D">
            <w:pPr>
              <w:snapToGrid w:val="0"/>
              <w:jc w:val="both"/>
              <w:rPr>
                <w:b/>
              </w:rPr>
            </w:pPr>
            <w:r w:rsidRPr="00472A93">
              <w:rPr>
                <w:color w:val="000000"/>
                <w:shd w:val="clear" w:color="auto" w:fill="FFFFFF"/>
              </w:rPr>
              <w:t>Игровая ситуация «Помоги товарищу».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r w:rsidRPr="00472A93">
              <w:t>Потешка « Солнышко ведрышко»</w:t>
            </w:r>
          </w:p>
        </w:tc>
      </w:tr>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«Ягоды»</w:t>
            </w:r>
          </w:p>
        </w:tc>
      </w:tr>
      <w:tr w:rsidR="00011282" w:rsidRPr="00A12680" w:rsidTr="00F05F5D">
        <w:tc>
          <w:tcPr>
            <w:tcW w:w="7768" w:type="dxa"/>
            <w:tcBorders>
              <w:top w:val="single" w:sz="4" w:space="0" w:color="000000"/>
              <w:left w:val="single" w:sz="4" w:space="0" w:color="000000"/>
              <w:bottom w:val="single" w:sz="4" w:space="0" w:color="000000"/>
            </w:tcBorders>
            <w:shd w:val="clear" w:color="auto" w:fill="auto"/>
          </w:tcPr>
          <w:p w:rsidR="00011282" w:rsidRPr="00472A93" w:rsidRDefault="00011282" w:rsidP="00F05F5D">
            <w:pPr>
              <w:snapToGrid w:val="0"/>
              <w:jc w:val="both"/>
              <w:rPr>
                <w:b/>
              </w:rPr>
            </w:pPr>
            <w:r w:rsidRPr="00472A93">
              <w:rPr>
                <w:color w:val="000000"/>
                <w:shd w:val="clear" w:color="auto" w:fill="FFFFFF"/>
              </w:rPr>
              <w:t>Слушание рассказа воспитателя о том, как трудятся животные во время подготовки к зиме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r w:rsidRPr="00472A93">
              <w:t>Потешка  «Чики, чики, кички»</w:t>
            </w:r>
          </w:p>
        </w:tc>
      </w:tr>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«Грибы»</w:t>
            </w:r>
          </w:p>
        </w:tc>
      </w:tr>
      <w:tr w:rsidR="00011282" w:rsidRPr="00A12680" w:rsidTr="00F05F5D">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rPr>
                <w:b/>
              </w:rPr>
            </w:pPr>
            <w:r w:rsidRPr="00472A93">
              <w:rPr>
                <w:color w:val="000000"/>
                <w:shd w:val="clear" w:color="auto" w:fill="FFFFFF"/>
              </w:rPr>
              <w:t>Обсуждение ситуации «дети бросают друг в друга игрушки, песок» (объяснить правила взаимодействия детей в игре)</w:t>
            </w: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rsidR="00011282" w:rsidRPr="00472A93" w:rsidRDefault="00011282" w:rsidP="00F05F5D">
            <w:pPr>
              <w:snapToGrid w:val="0"/>
              <w:jc w:val="both"/>
            </w:pPr>
            <w:r w:rsidRPr="00472A93">
              <w:t>Потешка  «Ой, дуду, дуду, дуду»</w:t>
            </w:r>
          </w:p>
        </w:tc>
      </w:tr>
      <w:tr w:rsidR="00011282" w:rsidRPr="00A12680" w:rsidTr="00F05F5D">
        <w:tc>
          <w:tcPr>
            <w:tcW w:w="10178" w:type="dxa"/>
            <w:gridSpan w:val="2"/>
            <w:tcBorders>
              <w:top w:val="single" w:sz="4" w:space="0" w:color="000000"/>
              <w:left w:val="single" w:sz="4" w:space="0" w:color="000000"/>
              <w:bottom w:val="single" w:sz="4" w:space="0" w:color="auto"/>
              <w:right w:val="single" w:sz="4" w:space="0" w:color="000000"/>
            </w:tcBorders>
            <w:shd w:val="clear" w:color="auto" w:fill="auto"/>
          </w:tcPr>
          <w:p w:rsidR="00011282" w:rsidRPr="00472A93" w:rsidRDefault="00011282" w:rsidP="00F05F5D">
            <w:pPr>
              <w:snapToGrid w:val="0"/>
              <w:jc w:val="center"/>
              <w:rPr>
                <w:b/>
              </w:rPr>
            </w:pPr>
            <w:r w:rsidRPr="00472A93">
              <w:rPr>
                <w:b/>
              </w:rPr>
              <w:t>4 неделя. «Лес осенью. Деревья»</w:t>
            </w:r>
          </w:p>
        </w:tc>
      </w:tr>
      <w:tr w:rsidR="00011282" w:rsidRPr="00A12680" w:rsidTr="00F05F5D">
        <w:tc>
          <w:tcPr>
            <w:tcW w:w="7768" w:type="dxa"/>
            <w:tcBorders>
              <w:top w:val="single" w:sz="4" w:space="0" w:color="000000"/>
              <w:left w:val="single" w:sz="4" w:space="0" w:color="000000"/>
              <w:bottom w:val="single" w:sz="4" w:space="0" w:color="000000"/>
            </w:tcBorders>
            <w:shd w:val="clear" w:color="auto" w:fill="auto"/>
          </w:tcPr>
          <w:p w:rsidR="00011282" w:rsidRPr="00472A93" w:rsidRDefault="00011282" w:rsidP="00F05F5D">
            <w:pPr>
              <w:snapToGrid w:val="0"/>
              <w:jc w:val="both"/>
              <w:rPr>
                <w:b/>
              </w:rPr>
            </w:pPr>
            <w:r w:rsidRPr="00472A93">
              <w:rPr>
                <w:color w:val="000000"/>
                <w:shd w:val="clear" w:color="auto" w:fill="FFFFFF"/>
              </w:rPr>
              <w:lastRenderedPageBreak/>
              <w:t>Формирование умения здороваться и прощать</w:t>
            </w:r>
            <w:r w:rsidRPr="00472A93">
              <w:rPr>
                <w:color w:val="000000"/>
                <w:shd w:val="clear" w:color="auto" w:fill="FFFFFF"/>
              </w:rPr>
              <w:softHyphen/>
              <w:t>ся (по напоминанию взрослого); излагать собст</w:t>
            </w:r>
            <w:r w:rsidRPr="00472A93">
              <w:rPr>
                <w:color w:val="000000"/>
                <w:shd w:val="clear" w:color="auto" w:fill="FFFFFF"/>
              </w:rPr>
              <w:softHyphen/>
              <w:t>венные просьбы спокойно, употребляя слова «спасибо», «пожалуйста».</w:t>
            </w: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r w:rsidRPr="00472A93">
              <w:t>Потешка  «Из за леса из за гор»</w:t>
            </w:r>
          </w:p>
        </w:tc>
      </w:tr>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1029EE" w:rsidRDefault="00011282" w:rsidP="00F05F5D">
            <w:pPr>
              <w:snapToGrid w:val="0"/>
              <w:jc w:val="center"/>
              <w:rPr>
                <w:b/>
                <w:sz w:val="20"/>
                <w:szCs w:val="20"/>
              </w:rPr>
            </w:pPr>
            <w:r>
              <w:rPr>
                <w:b/>
                <w:sz w:val="20"/>
                <w:szCs w:val="20"/>
              </w:rPr>
              <w:t>Октябрь.</w:t>
            </w:r>
          </w:p>
        </w:tc>
      </w:tr>
      <w:tr w:rsidR="00011282" w:rsidRPr="00A12680"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Default="00011282" w:rsidP="00F05F5D">
            <w:pPr>
              <w:snapToGrid w:val="0"/>
              <w:jc w:val="center"/>
              <w:rPr>
                <w:b/>
                <w:sz w:val="20"/>
                <w:szCs w:val="20"/>
              </w:rPr>
            </w:pPr>
            <w:r>
              <w:rPr>
                <w:b/>
                <w:sz w:val="20"/>
                <w:szCs w:val="20"/>
              </w:rPr>
              <w:t>1 неделя. «Овощи. Огород»</w:t>
            </w:r>
          </w:p>
        </w:tc>
      </w:tr>
      <w:tr w:rsidR="00011282" w:rsidRPr="00A12680" w:rsidTr="00F05F5D">
        <w:trPr>
          <w:trHeight w:val="69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1.Рассматривание сюжетных картинок с изображением людей, выполняющих разные трудовые действия (дети с помощью воспитателя описы</w:t>
            </w:r>
            <w:r w:rsidRPr="00472A93">
              <w:rPr>
                <w:color w:val="000000"/>
                <w:shd w:val="clear" w:color="auto" w:fill="FFFFFF"/>
              </w:rPr>
              <w:softHyphen/>
              <w:t>вают изображенное на картинке).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rPr>
                <w:b/>
              </w:rPr>
            </w:pPr>
            <w:r w:rsidRPr="00472A93">
              <w:t>Потешка «Огуречик, огуречик»</w:t>
            </w:r>
          </w:p>
        </w:tc>
      </w:tr>
      <w:tr w:rsidR="00011282" w:rsidRPr="00472A93" w:rsidTr="00F05F5D">
        <w:trPr>
          <w:trHeight w:val="207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немецкой народной песенки «Три веселых братца»</w:t>
            </w:r>
          </w:p>
          <w:p w:rsidR="00011282" w:rsidRPr="00472A93" w:rsidRDefault="00011282" w:rsidP="00F05F5D">
            <w:pPr>
              <w:snapToGrid w:val="0"/>
              <w:jc w:val="both"/>
              <w:rPr>
                <w:b/>
              </w:rPr>
            </w:pPr>
            <w:r w:rsidRPr="00472A93">
              <w:rPr>
                <w:bCs/>
              </w:rPr>
              <w:t xml:space="preserve">Цель. </w:t>
            </w:r>
            <w:r w:rsidRPr="00472A93">
              <w:t xml:space="preserve"> 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r w:rsidRPr="00472A93">
              <w:rPr>
                <w:b/>
              </w:rPr>
              <w:t xml:space="preserve"> </w:t>
            </w:r>
          </w:p>
          <w:p w:rsidR="00011282" w:rsidRPr="00472A93" w:rsidRDefault="00011282" w:rsidP="00F05F5D">
            <w:pPr>
              <w:pStyle w:val="aff0"/>
              <w:ind w:firstLine="0"/>
            </w:pPr>
            <w:r w:rsidRPr="00472A93">
              <w:t>3. Дидактическая игра «поручения». Дидактическое упражнение «вверх – вниз»</w:t>
            </w:r>
          </w:p>
          <w:p w:rsidR="00011282" w:rsidRPr="00472A93" w:rsidRDefault="00011282" w:rsidP="00F05F5D">
            <w:pPr>
              <w:pStyle w:val="aff0"/>
              <w:ind w:firstLine="0"/>
            </w:pPr>
            <w:r w:rsidRPr="00472A93">
              <w:rPr>
                <w:bCs/>
              </w:rPr>
              <w:t xml:space="preserve">Цель. </w:t>
            </w:r>
            <w:r w:rsidRPr="00472A93">
              <w:t xml:space="preserve"> 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w:t>
            </w:r>
            <w:r w:rsidRPr="00472A93">
              <w:rPr>
                <w:i/>
                <w:iCs/>
              </w:rPr>
              <w:t xml:space="preserve">вверх – вниз, </w:t>
            </w:r>
            <w:r w:rsidRPr="00472A93">
              <w:t xml:space="preserve"> научить отчетливо произносить их.</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«Фрукты. Сад»</w:t>
            </w:r>
          </w:p>
        </w:tc>
      </w:tr>
      <w:tr w:rsidR="00011282" w:rsidRPr="00472A93" w:rsidTr="00F05F5D">
        <w:trPr>
          <w:trHeight w:val="22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1.Игра «Вопрос-ответ» с демонстрацией предметных картинок.</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rPr>
                <w:b/>
              </w:rPr>
              <w:t xml:space="preserve"> </w:t>
            </w:r>
            <w:r w:rsidRPr="00472A93">
              <w:t>«Бу бу, я рогатый» лит., обр. Ю. Григорьева</w:t>
            </w:r>
          </w:p>
        </w:tc>
      </w:tr>
      <w:tr w:rsidR="00011282" w:rsidRPr="00472A93" w:rsidTr="00F05F5D">
        <w:trPr>
          <w:trHeight w:val="93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rPr>
                <w:b/>
              </w:rPr>
              <w:t xml:space="preserve"> </w:t>
            </w:r>
            <w:r w:rsidRPr="00472A93">
              <w:t xml:space="preserve">Повторение сказки «Репка». Дидактические упражнения «кто что ест?», «скажи </w:t>
            </w:r>
            <w:r w:rsidRPr="00472A93">
              <w:rPr>
                <w:i/>
                <w:iCs/>
              </w:rPr>
              <w:t>„а“</w:t>
            </w:r>
          </w:p>
          <w:p w:rsidR="00011282" w:rsidRPr="00472A93" w:rsidRDefault="00011282" w:rsidP="00F05F5D">
            <w:pPr>
              <w:pStyle w:val="aff0"/>
              <w:ind w:firstLine="0"/>
            </w:pPr>
            <w:r w:rsidRPr="00472A93">
              <w:rPr>
                <w:bCs/>
              </w:rPr>
              <w:t xml:space="preserve">Цель. </w:t>
            </w:r>
            <w:r w:rsidRPr="00472A93">
              <w:t xml:space="preserve"> Напомнить детям сказку «репка»; вызвать желание рассказывать ее вместе с воспитателем; уточнить представления детей о том, какое животное что ест (мышка грызет корочку сыра, собака – косточку и т. Д.); активизировать в речи детей глаголы </w:t>
            </w:r>
            <w:r w:rsidRPr="00472A93">
              <w:rPr>
                <w:i/>
                <w:iCs/>
              </w:rPr>
              <w:t xml:space="preserve">лакать, грызть, есть; </w:t>
            </w:r>
            <w:r w:rsidRPr="00472A93">
              <w:t xml:space="preserve"> учить отчетливо произносить звук </w:t>
            </w:r>
            <w:r w:rsidRPr="00472A93">
              <w:rPr>
                <w:i/>
                <w:iCs/>
              </w:rPr>
              <w:t xml:space="preserve">а, </w:t>
            </w:r>
            <w:r w:rsidRPr="00472A93">
              <w:t xml:space="preserve"> небольшие фразы.</w:t>
            </w:r>
          </w:p>
          <w:p w:rsidR="00011282" w:rsidRPr="00472A93" w:rsidRDefault="00011282" w:rsidP="00F05F5D">
            <w:pPr>
              <w:pStyle w:val="aff0"/>
              <w:ind w:firstLine="0"/>
            </w:pPr>
            <w:r w:rsidRPr="00472A93">
              <w:t>3. Дидактические игры «Поручения», «Лошадки»</w:t>
            </w:r>
          </w:p>
          <w:p w:rsidR="00011282" w:rsidRPr="00472A93" w:rsidRDefault="00011282" w:rsidP="00F05F5D">
            <w:pPr>
              <w:pStyle w:val="aff0"/>
              <w:ind w:firstLine="0"/>
            </w:pPr>
            <w:r w:rsidRPr="00472A93">
              <w:rPr>
                <w:bCs/>
              </w:rPr>
              <w:t xml:space="preserve">Цель. </w:t>
            </w:r>
            <w:r w:rsidRPr="00472A93">
              <w:t xml:space="preserve"> Учить детей дослушивать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отчетливо произносить звук </w:t>
            </w:r>
            <w:r w:rsidRPr="00472A93">
              <w:rPr>
                <w:i/>
                <w:iCs/>
              </w:rPr>
              <w:t xml:space="preserve">и. </w:t>
            </w:r>
            <w:r w:rsidRPr="00472A93">
              <w:t xml:space="preserve">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rPr>
                <w:b/>
              </w:rPr>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«Хлеб. Уборка урожая»</w:t>
            </w:r>
          </w:p>
        </w:tc>
      </w:tr>
      <w:tr w:rsidR="00011282" w:rsidRPr="00472A93" w:rsidTr="00F05F5D">
        <w:trPr>
          <w:trHeight w:val="67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1.Рассматривание сюжетных картинок с изображением людей, выполняющих разные трудовые действия (дети с помощью воспитателя описы</w:t>
            </w:r>
            <w:r w:rsidRPr="00472A93">
              <w:rPr>
                <w:color w:val="000000"/>
                <w:shd w:val="clear" w:color="auto" w:fill="FFFFFF"/>
              </w:rPr>
              <w:softHyphen/>
              <w:t>вают изображенное на картинке).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«Ой ты заюшка пострел», пер. И. Токмаковой</w:t>
            </w:r>
          </w:p>
        </w:tc>
      </w:tr>
      <w:tr w:rsidR="00011282" w:rsidRPr="00472A93" w:rsidTr="00F05F5D">
        <w:trPr>
          <w:trHeight w:val="184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t>2. Чтение рассказа л. Н. Толстого «Спала кошка на крыше»</w:t>
            </w:r>
          </w:p>
          <w:p w:rsidR="00011282" w:rsidRPr="00472A93" w:rsidRDefault="00011282" w:rsidP="00F05F5D">
            <w:pPr>
              <w:pStyle w:val="aff0"/>
              <w:ind w:firstLine="0"/>
              <w:rPr>
                <w:i/>
              </w:rPr>
            </w:pPr>
            <w:r w:rsidRPr="00472A93">
              <w:rPr>
                <w:i/>
              </w:rPr>
              <w:t xml:space="preserve">Первый </w:t>
            </w:r>
            <w:r w:rsidRPr="00472A93">
              <w:rPr>
                <w:i/>
                <w:iCs/>
              </w:rPr>
              <w:t>вариант</w:t>
            </w:r>
          </w:p>
          <w:p w:rsidR="00011282" w:rsidRPr="00472A93" w:rsidRDefault="00011282" w:rsidP="00F05F5D">
            <w:pPr>
              <w:pStyle w:val="aff0"/>
              <w:ind w:firstLine="0"/>
            </w:pPr>
            <w:r w:rsidRPr="00472A93">
              <w:rPr>
                <w:bCs/>
              </w:rPr>
              <w:t xml:space="preserve">Цель. </w:t>
            </w:r>
            <w:r w:rsidRPr="00472A93">
              <w:t xml:space="preserve"> Приучать детей слушать рассказ без наглядного сопровождения; упражнять в отчетливом произношении гласных звуков </w:t>
            </w:r>
            <w:r w:rsidRPr="00472A93">
              <w:rPr>
                <w:i/>
                <w:iCs/>
              </w:rPr>
              <w:t xml:space="preserve">и, а </w:t>
            </w:r>
            <w:r w:rsidRPr="00472A93">
              <w:t xml:space="preserve"> и звукосочетания ид.</w:t>
            </w:r>
          </w:p>
          <w:p w:rsidR="00011282" w:rsidRPr="00472A93" w:rsidRDefault="00011282" w:rsidP="00F05F5D">
            <w:pPr>
              <w:pStyle w:val="aff0"/>
              <w:ind w:firstLine="0"/>
            </w:pPr>
            <w:r w:rsidRPr="00472A93">
              <w:t xml:space="preserve"> 3. Чтение рассказа л. Н. Толстого «Был у Пети и Миши конь»</w:t>
            </w:r>
          </w:p>
          <w:p w:rsidR="00011282" w:rsidRPr="00472A93" w:rsidRDefault="00011282" w:rsidP="00F05F5D">
            <w:pPr>
              <w:pStyle w:val="aff0"/>
              <w:ind w:firstLine="0"/>
            </w:pPr>
            <w:r w:rsidRPr="00472A93">
              <w:rPr>
                <w:bCs/>
              </w:rPr>
              <w:t xml:space="preserve">Цель. </w:t>
            </w:r>
            <w:r w:rsidRPr="00472A93">
              <w:t xml:space="preserve"> Совершенствовать умение детей слушать рассказ без наглядного сопровождения.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«Осень. Периоды осени»</w:t>
            </w:r>
          </w:p>
        </w:tc>
      </w:tr>
      <w:tr w:rsidR="00011282" w:rsidRPr="00472A93" w:rsidTr="00F05F5D">
        <w:trPr>
          <w:trHeight w:val="21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pStyle w:val="aff0"/>
              <w:ind w:firstLine="0"/>
            </w:pPr>
            <w:r w:rsidRPr="00472A93">
              <w:rPr>
                <w:color w:val="000000"/>
              </w:rPr>
              <w:t>1.Рассматривание картины «Листья желтые летят»</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rPr>
                <w:b/>
              </w:rPr>
              <w:t>«</w:t>
            </w:r>
            <w:r w:rsidRPr="00472A93">
              <w:t xml:space="preserve">Ты собачка не лай», </w:t>
            </w:r>
            <w:r w:rsidRPr="00472A93">
              <w:lastRenderedPageBreak/>
              <w:t>пер. И. Токмаковой</w:t>
            </w:r>
          </w:p>
        </w:tc>
      </w:tr>
      <w:tr w:rsidR="00011282" w:rsidRPr="00472A93" w:rsidTr="00F05F5D">
        <w:trPr>
          <w:trHeight w:val="208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rPr>
              <w:lastRenderedPageBreak/>
              <w:t>2.</w:t>
            </w:r>
            <w:r w:rsidRPr="00472A93">
              <w:t xml:space="preserve"> Игры и упражнения на звукопроизношение (звук </w:t>
            </w:r>
            <w:r w:rsidRPr="00472A93">
              <w:rPr>
                <w:i/>
                <w:iCs/>
              </w:rPr>
              <w:t xml:space="preserve">у </w:t>
            </w:r>
            <w:r w:rsidRPr="00472A93">
              <w:t xml:space="preserve"> ). Чтение песенки «разговоры»</w:t>
            </w:r>
          </w:p>
          <w:p w:rsidR="00011282" w:rsidRPr="00472A93" w:rsidRDefault="00011282" w:rsidP="00F05F5D">
            <w:pPr>
              <w:pStyle w:val="aff0"/>
              <w:ind w:firstLine="0"/>
            </w:pPr>
            <w:r w:rsidRPr="00472A93">
              <w:rPr>
                <w:bCs/>
              </w:rPr>
              <w:t xml:space="preserve">Цель. </w:t>
            </w:r>
            <w:r w:rsidRPr="00472A93">
              <w:t xml:space="preserve"> Закрепить правильное произношение звука </w:t>
            </w:r>
            <w:r w:rsidRPr="00472A93">
              <w:rPr>
                <w:i/>
                <w:iCs/>
              </w:rPr>
              <w:t xml:space="preserve">у </w:t>
            </w:r>
            <w:r w:rsidRPr="00472A93">
              <w:t xml:space="preserve"> (изолированного и в звукосочетаниях). </w:t>
            </w:r>
          </w:p>
          <w:p w:rsidR="00011282" w:rsidRPr="00472A93" w:rsidRDefault="00011282" w:rsidP="00F05F5D">
            <w:pPr>
              <w:pStyle w:val="aff0"/>
              <w:ind w:firstLine="0"/>
            </w:pPr>
            <w:r w:rsidRPr="00472A93">
              <w:t>3. Рассматривание сюжетных картин</w:t>
            </w:r>
          </w:p>
          <w:p w:rsidR="00011282" w:rsidRPr="00472A93" w:rsidRDefault="00011282" w:rsidP="00F05F5D">
            <w:pPr>
              <w:pStyle w:val="aff0"/>
              <w:ind w:firstLine="0"/>
            </w:pPr>
            <w:r w:rsidRPr="00472A93">
              <w:rPr>
                <w:bCs/>
              </w:rPr>
              <w:t xml:space="preserve">Цель. </w:t>
            </w:r>
            <w:r w:rsidRPr="00472A93">
              <w:t xml:space="preserve">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p w:rsidR="00011282" w:rsidRPr="00472A93" w:rsidRDefault="00011282" w:rsidP="00F05F5D">
            <w:pPr>
              <w:pStyle w:val="aff0"/>
              <w:ind w:firstLine="0"/>
            </w:pPr>
            <w:r w:rsidRPr="00472A93">
              <w:t xml:space="preserve">Рассматривание картины «Спасаем мяч».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rPr>
                <w:b/>
              </w:rPr>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lastRenderedPageBreak/>
              <w:t>Ноябрь.</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«Перелетные птицы»</w:t>
            </w:r>
          </w:p>
        </w:tc>
      </w:tr>
      <w:tr w:rsidR="00011282" w:rsidRPr="00472A93" w:rsidTr="00F05F5D">
        <w:trPr>
          <w:trHeight w:val="48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1.Дидактическая игра «Что не подходит?» (дети рассматривают картинки с предметами и назы</w:t>
            </w:r>
            <w:r w:rsidRPr="00472A93">
              <w:rPr>
                <w:color w:val="000000"/>
                <w:shd w:val="clear" w:color="auto" w:fill="FFFFFF"/>
              </w:rPr>
              <w:softHyphen/>
              <w:t>вают те, которые не подходят для работы врача).</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А.Барто «Мишка»</w:t>
            </w:r>
          </w:p>
        </w:tc>
      </w:tr>
      <w:tr w:rsidR="00011282" w:rsidRPr="00472A93" w:rsidTr="00F05F5D">
        <w:trPr>
          <w:trHeight w:val="250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Дидактическая игра «кто пришел? Кто ушел?». Чтение потешки «Наши уточки с утра…»</w:t>
            </w:r>
          </w:p>
          <w:p w:rsidR="00011282" w:rsidRPr="00472A93" w:rsidRDefault="00011282" w:rsidP="00F05F5D">
            <w:pPr>
              <w:pStyle w:val="aff0"/>
              <w:ind w:firstLine="0"/>
            </w:pPr>
            <w:r w:rsidRPr="00472A93">
              <w:rPr>
                <w:bCs/>
              </w:rPr>
              <w:t xml:space="preserve">Цель. </w:t>
            </w:r>
            <w:r w:rsidRPr="00472A93">
              <w:t xml:space="preserve"> 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 </w:t>
            </w:r>
          </w:p>
          <w:p w:rsidR="00011282" w:rsidRPr="00472A93" w:rsidRDefault="00011282" w:rsidP="00F05F5D">
            <w:pPr>
              <w:pStyle w:val="aff0"/>
              <w:ind w:firstLine="0"/>
            </w:pPr>
            <w:r w:rsidRPr="00472A93">
              <w:t>3. Дидактическое упражнение «Ветерок». Чтение стихотворения А. Барто «Кто как кричит»</w:t>
            </w:r>
          </w:p>
          <w:p w:rsidR="00011282" w:rsidRPr="00472A93" w:rsidRDefault="00011282" w:rsidP="00F05F5D">
            <w:pPr>
              <w:pStyle w:val="aff0"/>
              <w:ind w:firstLine="0"/>
            </w:pPr>
            <w:r w:rsidRPr="00472A93">
              <w:rPr>
                <w:bCs/>
              </w:rPr>
              <w:t xml:space="preserve">Цель. </w:t>
            </w:r>
            <w:r w:rsidRPr="00472A93">
              <w:t xml:space="preserve"> 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«Домашние птицы»</w:t>
            </w:r>
          </w:p>
        </w:tc>
      </w:tr>
      <w:tr w:rsidR="00011282" w:rsidRPr="00472A93" w:rsidTr="00F05F5D">
        <w:trPr>
          <w:trHeight w:val="48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rPr>
              <w:t>1.Знакомство со свойствами воды (проведение элементарных опытов с водой); проговаривание русской народной потешки «Водичка, водичка...».</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Потешка  «Наши уточки с утра…»</w:t>
            </w:r>
          </w:p>
        </w:tc>
      </w:tr>
      <w:tr w:rsidR="00011282" w:rsidRPr="00472A93" w:rsidTr="00F05F5D">
        <w:trPr>
          <w:trHeight w:val="7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rPr>
              <w:t>2.</w:t>
            </w:r>
            <w:r w:rsidRPr="00472A93">
              <w:t xml:space="preserve"> Дидактическая игра «Это я придумал». Чтение детям русской народной потешки «Пошел котик на торжок…»</w:t>
            </w:r>
          </w:p>
          <w:p w:rsidR="00011282" w:rsidRPr="00472A93" w:rsidRDefault="00011282" w:rsidP="00F05F5D">
            <w:pPr>
              <w:pStyle w:val="aff0"/>
              <w:ind w:firstLine="0"/>
            </w:pPr>
            <w:r w:rsidRPr="00472A93">
              <w:rPr>
                <w:bCs/>
              </w:rPr>
              <w:t xml:space="preserve">Цель. </w:t>
            </w:r>
            <w:r w:rsidRPr="00472A93">
              <w:t xml:space="preserve"> Закрепить умение детей объединять действием 2–3 любые игрушки, озвучивать полученный результат при помощи фразовой речи; познакомить с народной песенкой «Пошел котик на торжок…». </w:t>
            </w:r>
          </w:p>
          <w:p w:rsidR="00011282" w:rsidRPr="00472A93" w:rsidRDefault="00011282" w:rsidP="00F05F5D">
            <w:pPr>
              <w:pStyle w:val="aff0"/>
              <w:ind w:firstLine="0"/>
            </w:pPr>
            <w:r w:rsidRPr="00472A93">
              <w:t>3</w:t>
            </w:r>
            <w:r w:rsidRPr="00472A93">
              <w:rPr>
                <w:b/>
              </w:rPr>
              <w:t xml:space="preserve">. </w:t>
            </w:r>
            <w:r w:rsidRPr="00472A93">
              <w:t>Дидактические упражнения и игры с кубиками и кирпичиками</w:t>
            </w:r>
          </w:p>
          <w:p w:rsidR="00011282" w:rsidRPr="00472A93" w:rsidRDefault="00011282" w:rsidP="00F05F5D">
            <w:pPr>
              <w:pStyle w:val="aff0"/>
              <w:ind w:firstLine="0"/>
            </w:pPr>
            <w:r w:rsidRPr="00472A93">
              <w:rPr>
                <w:bCs/>
              </w:rPr>
              <w:t xml:space="preserve">Цель. </w:t>
            </w:r>
            <w:r w:rsidRPr="00472A93">
              <w:t xml:space="preserve"> 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p w:rsidR="00011282" w:rsidRPr="00472A93" w:rsidRDefault="00011282" w:rsidP="00F05F5D">
            <w:pPr>
              <w:pStyle w:val="aff0"/>
              <w:ind w:firstLine="0"/>
              <w:rPr>
                <w:color w:val="000000"/>
              </w:rPr>
            </w:pP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«Матерям России посвящаем»</w:t>
            </w:r>
          </w:p>
        </w:tc>
      </w:tr>
      <w:tr w:rsidR="00011282" w:rsidRPr="00472A93" w:rsidTr="00F05F5D">
        <w:trPr>
          <w:trHeight w:val="61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1.Рассматривание сюжетных картинок с изо</w:t>
            </w:r>
            <w:r w:rsidRPr="00472A93">
              <w:rPr>
                <w:color w:val="000000"/>
                <w:shd w:val="clear" w:color="auto" w:fill="FFFFFF"/>
              </w:rPr>
              <w:softHyphen/>
              <w:t>бражением детей, выполняющих какие-либо действия (предложить детям оценить правиль</w:t>
            </w:r>
            <w:r w:rsidRPr="00472A93">
              <w:rPr>
                <w:color w:val="000000"/>
                <w:shd w:val="clear" w:color="auto" w:fill="FFFFFF"/>
              </w:rPr>
              <w:softHyphen/>
              <w:t>ность действий с точки зрения безопасности).</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 xml:space="preserve">Потешка  «Заяц Егорка» </w:t>
            </w:r>
          </w:p>
        </w:tc>
      </w:tr>
      <w:tr w:rsidR="00011282" w:rsidRPr="00472A93" w:rsidTr="00F05F5D">
        <w:trPr>
          <w:trHeight w:val="30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сказки «Козлятки и волк»</w:t>
            </w:r>
          </w:p>
          <w:p w:rsidR="00011282" w:rsidRPr="00472A93" w:rsidRDefault="00011282" w:rsidP="00F05F5D">
            <w:pPr>
              <w:pStyle w:val="aff0"/>
              <w:ind w:firstLine="0"/>
            </w:pPr>
            <w:r w:rsidRPr="00472A93">
              <w:rPr>
                <w:bCs/>
              </w:rPr>
              <w:t xml:space="preserve">Цель. </w:t>
            </w:r>
            <w:r w:rsidRPr="00472A93">
              <w:t xml:space="preserve"> Познакомить детей со сказкой «Козлятки и волк» (в обр. К. Ушинского), вызвать желание поиграть в сказку.</w:t>
            </w:r>
          </w:p>
          <w:p w:rsidR="00011282" w:rsidRPr="00472A93" w:rsidRDefault="00011282" w:rsidP="00F05F5D">
            <w:pPr>
              <w:pStyle w:val="aff0"/>
              <w:ind w:firstLine="0"/>
            </w:pPr>
            <w:r w:rsidRPr="00472A93">
              <w:t xml:space="preserve"> 3. Игра-инсценировка «Добрый вечер, мамочка»</w:t>
            </w:r>
          </w:p>
          <w:p w:rsidR="00011282" w:rsidRPr="00472A93" w:rsidRDefault="00011282" w:rsidP="00F05F5D">
            <w:pPr>
              <w:pStyle w:val="aff0"/>
              <w:ind w:firstLine="0"/>
            </w:pPr>
            <w:r w:rsidRPr="00472A93">
              <w:rPr>
                <w:bCs/>
              </w:rPr>
              <w:t xml:space="preserve">Цель. </w:t>
            </w:r>
            <w:r w:rsidRPr="00472A93">
              <w:t xml:space="preserve"> Рассказать детям о том, как лучше встретить вечером маму, вернувшуюся с работы, что сказать ей (или любому другому родному человеку).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«Дикие животные наших лесов .Домашние животные и их детеныши»</w:t>
            </w:r>
          </w:p>
        </w:tc>
      </w:tr>
      <w:tr w:rsidR="00011282" w:rsidRPr="00472A93" w:rsidTr="00F05F5D">
        <w:trPr>
          <w:trHeight w:val="46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lastRenderedPageBreak/>
              <w:t>1.Дидактическая игра «Где работают взрослые?» (дети рассматривают картинки с изображением представителей разных профессий).</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Потешка  «Пошел котик на торжок»</w:t>
            </w:r>
          </w:p>
        </w:tc>
      </w:tr>
      <w:tr w:rsidR="00011282" w:rsidRPr="00472A93" w:rsidTr="00F05F5D">
        <w:trPr>
          <w:trHeight w:val="183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rPr>
                <w:b/>
              </w:rPr>
              <w:t xml:space="preserve"> </w:t>
            </w:r>
            <w:r w:rsidRPr="00472A93">
              <w:t>Рассматривание сюжетных картин</w:t>
            </w:r>
          </w:p>
          <w:p w:rsidR="00011282" w:rsidRPr="00472A93" w:rsidRDefault="00011282" w:rsidP="00F05F5D">
            <w:pPr>
              <w:pStyle w:val="aff0"/>
              <w:ind w:firstLine="0"/>
            </w:pPr>
            <w:r w:rsidRPr="00472A93">
              <w:t>(по выбору воспитателя)</w:t>
            </w:r>
          </w:p>
          <w:p w:rsidR="00011282" w:rsidRPr="00472A93" w:rsidRDefault="00011282" w:rsidP="00F05F5D">
            <w:pPr>
              <w:pStyle w:val="aff0"/>
              <w:ind w:firstLine="0"/>
            </w:pPr>
            <w:r w:rsidRPr="00472A93">
              <w:rPr>
                <w:bCs/>
              </w:rPr>
              <w:t xml:space="preserve">Цель. </w:t>
            </w:r>
            <w:r w:rsidRPr="00472A93">
              <w:t xml:space="preserve"> Помочь детям понять содержание картины; в процессе рассматривания активизировать речь детей; учить договаривать слова, небольшие фразы.</w:t>
            </w:r>
          </w:p>
          <w:p w:rsidR="00011282" w:rsidRPr="00472A93" w:rsidRDefault="00011282" w:rsidP="00F05F5D">
            <w:pPr>
              <w:pStyle w:val="aff0"/>
              <w:ind w:firstLine="0"/>
            </w:pPr>
            <w:r w:rsidRPr="00472A93">
              <w:t>Рассматривание картины «Делаем машину» .</w:t>
            </w:r>
          </w:p>
          <w:p w:rsidR="00011282" w:rsidRPr="00472A93" w:rsidRDefault="00011282" w:rsidP="00F05F5D">
            <w:pPr>
              <w:pStyle w:val="aff0"/>
              <w:ind w:firstLine="0"/>
            </w:pPr>
            <w:r w:rsidRPr="00472A93">
              <w:t>3.</w:t>
            </w:r>
            <w:r w:rsidRPr="00472A93">
              <w:rPr>
                <w:b/>
              </w:rPr>
              <w:t xml:space="preserve"> </w:t>
            </w:r>
            <w:r w:rsidRPr="00472A93">
              <w:t>Дидактическое упражнение «Выше – ниже, дальше – ближе»</w:t>
            </w:r>
          </w:p>
          <w:p w:rsidR="00011282" w:rsidRPr="00472A93" w:rsidRDefault="00011282" w:rsidP="00F05F5D">
            <w:pPr>
              <w:pStyle w:val="aff0"/>
              <w:ind w:firstLine="0"/>
            </w:pPr>
            <w:r w:rsidRPr="00472A93">
              <w:rPr>
                <w:bCs/>
              </w:rPr>
              <w:t xml:space="preserve">Цель. </w:t>
            </w:r>
            <w:r w:rsidRPr="00472A93">
              <w:t xml:space="preserve"> Упражнять детей в определении местоположения объекта и правильном его обозначении; развивать память.</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Декабрь.</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«Зоопарк»</w:t>
            </w:r>
          </w:p>
        </w:tc>
      </w:tr>
      <w:tr w:rsidR="00011282" w:rsidRPr="00472A93" w:rsidTr="00F05F5D">
        <w:trPr>
          <w:trHeight w:val="24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1.Беседа «Откуда привозят продукты в детский сад?»</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rPr>
                <w:b/>
              </w:rPr>
            </w:pPr>
            <w:r w:rsidRPr="00472A93">
              <w:t>Потешка «Бежала лесочком лиса с кузовочком»</w:t>
            </w:r>
          </w:p>
        </w:tc>
      </w:tr>
      <w:tr w:rsidR="00011282" w:rsidRPr="00472A93" w:rsidTr="00F05F5D">
        <w:trPr>
          <w:trHeight w:val="698"/>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Дидактические игры на произношение звуков </w:t>
            </w:r>
            <w:r w:rsidRPr="00472A93">
              <w:rPr>
                <w:i/>
                <w:iCs/>
              </w:rPr>
              <w:t xml:space="preserve">м – мь, п – пь, б – бь. </w:t>
            </w:r>
            <w:r w:rsidRPr="00472A93">
              <w:t xml:space="preserve"> Дидактическая игра «кто ушел? Кто пришел?»</w:t>
            </w:r>
          </w:p>
          <w:p w:rsidR="00011282" w:rsidRPr="00472A93" w:rsidRDefault="00011282" w:rsidP="00F05F5D">
            <w:pPr>
              <w:snapToGrid w:val="0"/>
              <w:jc w:val="both"/>
            </w:pPr>
            <w:r w:rsidRPr="00472A93">
              <w:rPr>
                <w:bCs/>
              </w:rPr>
              <w:t xml:space="preserve">Цель. </w:t>
            </w:r>
            <w:r w:rsidRPr="00472A93">
              <w:t xml:space="preserve"> Формировать умение четко произносить звуки </w:t>
            </w:r>
            <w:r w:rsidRPr="00472A93">
              <w:rPr>
                <w:i/>
                <w:iCs/>
              </w:rPr>
              <w:t xml:space="preserve">м – мь, п – пь, б – бь </w:t>
            </w:r>
            <w:r w:rsidRPr="00472A93">
              <w:t xml:space="preserve"> в звукосочетаниях, различать на слух близкие по звучанию звукосочетания; совершенствовать память и внимание. </w:t>
            </w:r>
          </w:p>
          <w:p w:rsidR="00011282" w:rsidRPr="00472A93" w:rsidRDefault="00011282" w:rsidP="00F05F5D">
            <w:pPr>
              <w:pStyle w:val="aff0"/>
              <w:ind w:firstLine="0"/>
            </w:pPr>
            <w:r w:rsidRPr="00472A93">
              <w:t>3.</w:t>
            </w:r>
            <w:r w:rsidRPr="00472A93">
              <w:rPr>
                <w:b/>
              </w:rPr>
              <w:t xml:space="preserve"> </w:t>
            </w:r>
            <w:r w:rsidRPr="00472A93">
              <w:t>Инсценирование сказки В. Сутеева «Кто сказал „мяу“?»</w:t>
            </w:r>
          </w:p>
          <w:p w:rsidR="00011282" w:rsidRPr="00126C13" w:rsidRDefault="00011282" w:rsidP="00F05F5D">
            <w:pPr>
              <w:pStyle w:val="aff0"/>
              <w:ind w:firstLine="0"/>
            </w:pPr>
            <w:r w:rsidRPr="00472A93">
              <w:rPr>
                <w:bCs/>
              </w:rPr>
              <w:t xml:space="preserve">Цель. </w:t>
            </w:r>
            <w:r w:rsidRPr="00472A93">
              <w:t xml:space="preserve"> Познакомить детей с новым произведением, доставить малышам удовольствие от восприятия сказки.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«Одежда. Обувь. Головные уборы»</w:t>
            </w:r>
          </w:p>
        </w:tc>
      </w:tr>
      <w:tr w:rsidR="00011282" w:rsidRPr="00472A93" w:rsidTr="00F05F5D">
        <w:trPr>
          <w:trHeight w:val="22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1.Речевое упражнение «Барабанщик» (В. Буйко).</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Потешка  «Наша Маша маленька»</w:t>
            </w:r>
          </w:p>
        </w:tc>
      </w:tr>
      <w:tr w:rsidR="00011282" w:rsidRPr="00472A93" w:rsidTr="00F05F5D">
        <w:trPr>
          <w:trHeight w:val="253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rPr>
                <w:b/>
              </w:rPr>
              <w:t xml:space="preserve"> </w:t>
            </w:r>
            <w:r w:rsidRPr="00472A93">
              <w:t>Инсценирование сказки В. Сутеева «Кто сказал „мяу“?»-2 занятие</w:t>
            </w:r>
          </w:p>
          <w:p w:rsidR="00011282" w:rsidRPr="00472A93" w:rsidRDefault="00011282" w:rsidP="00F05F5D">
            <w:pPr>
              <w:pStyle w:val="aff0"/>
              <w:ind w:firstLine="0"/>
            </w:pPr>
            <w:r w:rsidRPr="00472A93">
              <w:rPr>
                <w:bCs/>
              </w:rPr>
              <w:t xml:space="preserve">Цель. </w:t>
            </w:r>
            <w:r w:rsidRPr="00472A93">
              <w:t xml:space="preserve">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p w:rsidR="00011282" w:rsidRPr="00472A93" w:rsidRDefault="00011282" w:rsidP="00F05F5D">
            <w:pPr>
              <w:pStyle w:val="aff0"/>
              <w:ind w:firstLine="0"/>
            </w:pPr>
            <w:r w:rsidRPr="00472A93">
              <w:t xml:space="preserve"> 3.</w:t>
            </w:r>
            <w:r w:rsidRPr="00472A93">
              <w:rPr>
                <w:b/>
              </w:rPr>
              <w:t xml:space="preserve"> </w:t>
            </w:r>
            <w:r w:rsidRPr="00472A93">
              <w:t xml:space="preserve">Дидактические упражнения на произношение звука </w:t>
            </w:r>
            <w:r w:rsidRPr="00472A93">
              <w:rPr>
                <w:i/>
                <w:iCs/>
              </w:rPr>
              <w:t xml:space="preserve">ф. </w:t>
            </w:r>
            <w:r w:rsidRPr="00472A93">
              <w:t xml:space="preserve"> Дидактическая игра «далеко – близко»</w:t>
            </w:r>
          </w:p>
          <w:p w:rsidR="00011282" w:rsidRPr="00126C13" w:rsidRDefault="00011282" w:rsidP="00F05F5D">
            <w:pPr>
              <w:pStyle w:val="aff0"/>
              <w:ind w:firstLine="0"/>
            </w:pPr>
            <w:r w:rsidRPr="00472A93">
              <w:rPr>
                <w:bCs/>
              </w:rPr>
              <w:t xml:space="preserve">Цель. </w:t>
            </w:r>
            <w:r w:rsidRPr="00472A93">
              <w:t xml:space="preserve"> Укреплять артикуляционный и голосовой аппараты детей, предлагая задания на уточнение и закрепление произношения звука </w:t>
            </w:r>
            <w:r w:rsidRPr="00472A93">
              <w:rPr>
                <w:i/>
                <w:iCs/>
              </w:rPr>
              <w:t xml:space="preserve">ф; </w:t>
            </w:r>
            <w:r w:rsidRPr="00472A93">
              <w:t xml:space="preserve"> учить произносить звукосочетания с различной громкостью; определять расстояние до наблюдаемого объекта </w:t>
            </w:r>
            <w:r w:rsidRPr="00472A93">
              <w:rPr>
                <w:i/>
                <w:iCs/>
              </w:rPr>
              <w:t xml:space="preserve">(далеко – близко) </w:t>
            </w:r>
            <w:r w:rsidRPr="00472A93">
              <w:t xml:space="preserve"> и использовать в речи соответствующие слова.</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«Безопасные каникулы»</w:t>
            </w:r>
          </w:p>
        </w:tc>
      </w:tr>
      <w:tr w:rsidR="00011282" w:rsidRPr="00472A93" w:rsidTr="00F05F5D">
        <w:trPr>
          <w:trHeight w:val="22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1.Дидактическая игра «Что умеют делать руки?».</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В. Берестов «Котенок»</w:t>
            </w:r>
          </w:p>
        </w:tc>
      </w:tr>
      <w:tr w:rsidR="00011282" w:rsidRPr="00472A93" w:rsidTr="00F05F5D">
        <w:trPr>
          <w:trHeight w:val="184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Рассматривание иллюстраций В. Сутеева к сказке «Кто сказал „мяу“?». Повторение песенки «Пошел котик на торжок…»</w:t>
            </w:r>
          </w:p>
          <w:p w:rsidR="00011282" w:rsidRPr="00472A93" w:rsidRDefault="00011282" w:rsidP="00F05F5D">
            <w:pPr>
              <w:pStyle w:val="aff0"/>
              <w:ind w:firstLine="0"/>
            </w:pPr>
            <w:r w:rsidRPr="00472A93">
              <w:rPr>
                <w:bCs/>
              </w:rPr>
              <w:t xml:space="preserve">Цель. </w:t>
            </w:r>
            <w:r w:rsidRPr="00472A93">
              <w:t xml:space="preserve"> 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 </w:t>
            </w:r>
          </w:p>
          <w:p w:rsidR="00011282" w:rsidRPr="00472A93" w:rsidRDefault="00011282" w:rsidP="00F05F5D">
            <w:pPr>
              <w:pStyle w:val="aff0"/>
              <w:ind w:firstLine="0"/>
            </w:pPr>
            <w:r w:rsidRPr="00472A93">
              <w:t>3. Дидактическая игра «Подбери перышко»</w:t>
            </w:r>
          </w:p>
          <w:p w:rsidR="00011282" w:rsidRPr="00126C13" w:rsidRDefault="00011282" w:rsidP="00F05F5D">
            <w:pPr>
              <w:pStyle w:val="aff0"/>
              <w:ind w:firstLine="0"/>
            </w:pPr>
            <w:r w:rsidRPr="00472A93">
              <w:rPr>
                <w:bCs/>
              </w:rPr>
              <w:t xml:space="preserve">Цель. </w:t>
            </w:r>
            <w:r w:rsidRPr="00472A93">
              <w:t xml:space="preserve"> Учить детей различать и называть красный, желтый, зеленый цвета; повторять фразы вслед за воспитателем.</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«Зимующие птицы»</w:t>
            </w:r>
          </w:p>
        </w:tc>
      </w:tr>
      <w:tr w:rsidR="00011282" w:rsidRPr="00472A93" w:rsidTr="00F05F5D">
        <w:trPr>
          <w:trHeight w:val="52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1.Дидактические игры «Похож - непохож» (классификация предметов по общему признаку).</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jc w:val="both"/>
            </w:pPr>
            <w:r w:rsidRPr="00472A93">
              <w:t>Г. Лагздынь «Петушок»</w:t>
            </w:r>
          </w:p>
        </w:tc>
      </w:tr>
      <w:tr w:rsidR="00011282" w:rsidRPr="00472A93" w:rsidTr="00F05F5D">
        <w:trPr>
          <w:trHeight w:val="223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lastRenderedPageBreak/>
              <w:t>2.</w:t>
            </w:r>
            <w:r w:rsidRPr="00472A93">
              <w:t xml:space="preserve"> Рассматривание сюжетных картин (по выбору воспитателя)</w:t>
            </w:r>
          </w:p>
          <w:p w:rsidR="00011282" w:rsidRPr="00472A93" w:rsidRDefault="00011282" w:rsidP="00F05F5D">
            <w:pPr>
              <w:pStyle w:val="aff0"/>
              <w:ind w:firstLine="0"/>
            </w:pPr>
            <w:r w:rsidRPr="00472A93">
              <w:rPr>
                <w:bCs/>
              </w:rPr>
              <w:t xml:space="preserve">Цель. </w:t>
            </w:r>
            <w:r w:rsidRPr="00472A93">
              <w:t xml:space="preserve"> Учить детей рассматривать картину, радоваться изображенному, отвечать на вопросы воспитателя по ее содержанию, делать простейшие выводы.</w:t>
            </w:r>
          </w:p>
          <w:p w:rsidR="00011282" w:rsidRPr="00472A93" w:rsidRDefault="00011282" w:rsidP="00F05F5D">
            <w:pPr>
              <w:pStyle w:val="aff0"/>
              <w:ind w:firstLine="0"/>
            </w:pPr>
            <w:r w:rsidRPr="00472A93">
              <w:t>Рассматривание картины «Дед Мороз»</w:t>
            </w:r>
          </w:p>
          <w:p w:rsidR="00011282" w:rsidRPr="00472A93" w:rsidRDefault="00011282" w:rsidP="00F05F5D">
            <w:pPr>
              <w:pStyle w:val="aff0"/>
              <w:ind w:firstLine="0"/>
            </w:pPr>
            <w:r w:rsidRPr="00472A93">
              <w:t>3. Дидактические упражнения и игры на произношение звуков. Чтение стихотворения К. Чуковского «Катауси и Мауси»</w:t>
            </w:r>
          </w:p>
          <w:p w:rsidR="00011282" w:rsidRPr="00126C13" w:rsidRDefault="00011282" w:rsidP="00F05F5D">
            <w:pPr>
              <w:pStyle w:val="aff0"/>
              <w:ind w:firstLine="0"/>
            </w:pPr>
            <w:r w:rsidRPr="00472A93">
              <w:rPr>
                <w:bCs/>
              </w:rPr>
              <w:t xml:space="preserve">Цель. </w:t>
            </w:r>
            <w:r w:rsidRPr="00472A93">
              <w:t xml:space="preserve"> Учить детей правильно и отчетливо произносить звук </w:t>
            </w:r>
            <w:r w:rsidRPr="00472A93">
              <w:rPr>
                <w:bCs/>
              </w:rPr>
              <w:t xml:space="preserve">к, </w:t>
            </w:r>
            <w:r w:rsidRPr="00472A93">
              <w:t xml:space="preserve">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both"/>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Январь</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Зима. Зимние забавы. Новогодние праздники.</w:t>
            </w:r>
          </w:p>
        </w:tc>
      </w:tr>
      <w:tr w:rsidR="00011282" w:rsidRPr="00472A93" w:rsidTr="00F05F5D">
        <w:trPr>
          <w:trHeight w:val="48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rPr>
                <w:b/>
              </w:rPr>
            </w:pPr>
            <w:r w:rsidRPr="00472A93">
              <w:rPr>
                <w:color w:val="000000"/>
                <w:shd w:val="clear" w:color="auto" w:fill="FFFFFF"/>
              </w:rPr>
              <w:t>1.Обсуждение ситуации: дети мешают друг дру</w:t>
            </w:r>
            <w:r w:rsidRPr="00472A93">
              <w:rPr>
                <w:color w:val="000000"/>
                <w:shd w:val="clear" w:color="auto" w:fill="FFFFFF"/>
              </w:rPr>
              <w:softHyphen/>
              <w:t>гу играть, забирают друг у друга игрушки (объ</w:t>
            </w:r>
            <w:r w:rsidRPr="00472A93">
              <w:rPr>
                <w:color w:val="000000"/>
                <w:shd w:val="clear" w:color="auto" w:fill="FFFFFF"/>
              </w:rPr>
              <w:softHyphen/>
              <w:t>яснить правила взаимодействия детей в игре)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«Снегирек» пер. В. Викторова</w:t>
            </w:r>
          </w:p>
        </w:tc>
      </w:tr>
      <w:tr w:rsidR="00011282" w:rsidRPr="00472A93" w:rsidTr="00F05F5D">
        <w:trPr>
          <w:trHeight w:val="204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сказки А. Н. Толстого «Три медведя» </w:t>
            </w:r>
          </w:p>
          <w:p w:rsidR="00011282" w:rsidRPr="00472A93" w:rsidRDefault="00011282" w:rsidP="00F05F5D">
            <w:pPr>
              <w:pStyle w:val="aff0"/>
              <w:ind w:firstLine="0"/>
            </w:pPr>
            <w:r w:rsidRPr="00472A93">
              <w:t>Цель. Познакомить детей со сказкой «Три медведя», приучая их внимательно слушать относительно большие по объему художественные произведения.</w:t>
            </w:r>
          </w:p>
          <w:p w:rsidR="00011282" w:rsidRPr="00472A93" w:rsidRDefault="00011282" w:rsidP="00F05F5D">
            <w:pPr>
              <w:pStyle w:val="aff0"/>
              <w:ind w:firstLine="0"/>
            </w:pPr>
            <w:r w:rsidRPr="00472A93">
              <w:t>3. Игра «Кто позвал?». Дидактическая игра «Это зима?»</w:t>
            </w:r>
          </w:p>
          <w:p w:rsidR="00011282" w:rsidRPr="00126C13" w:rsidRDefault="00011282" w:rsidP="00F05F5D">
            <w:pPr>
              <w:pStyle w:val="aff0"/>
              <w:ind w:firstLine="0"/>
            </w:pPr>
            <w:r w:rsidRPr="00472A93">
              <w:rPr>
                <w:bCs/>
              </w:rPr>
              <w:t xml:space="preserve">Цель. </w:t>
            </w:r>
            <w:r w:rsidRPr="00472A93">
              <w:t xml:space="preserve"> 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w:t>
            </w:r>
            <w:r>
              <w:t>ъяснять, что на них изображено.</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«Народные игрушки. Народные промыслы»</w:t>
            </w:r>
          </w:p>
        </w:tc>
      </w:tr>
      <w:tr w:rsidR="00011282" w:rsidRPr="00472A93" w:rsidTr="00F05F5D">
        <w:trPr>
          <w:trHeight w:val="28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1.Игровая ситуация «Помоги товарищу застегнуть рубашку».</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А. Барто Лошадка»</w:t>
            </w:r>
          </w:p>
        </w:tc>
      </w:tr>
      <w:tr w:rsidR="00011282" w:rsidRPr="00472A93" w:rsidTr="00F05F5D">
        <w:trPr>
          <w:trHeight w:val="178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Рассказывание без наглядного сопровождения</w:t>
            </w:r>
          </w:p>
          <w:p w:rsidR="00011282" w:rsidRPr="00472A93" w:rsidRDefault="00011282" w:rsidP="00F05F5D">
            <w:pPr>
              <w:pStyle w:val="aff0"/>
              <w:ind w:firstLine="0"/>
            </w:pPr>
            <w:r w:rsidRPr="00472A93">
              <w:rPr>
                <w:bCs/>
              </w:rPr>
              <w:t xml:space="preserve">Цель. </w:t>
            </w:r>
            <w:r w:rsidRPr="00472A93">
              <w:t xml:space="preserve"> 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 </w:t>
            </w:r>
          </w:p>
          <w:p w:rsidR="00011282" w:rsidRPr="00472A93" w:rsidRDefault="00011282" w:rsidP="00F05F5D">
            <w:pPr>
              <w:pStyle w:val="aff0"/>
              <w:ind w:firstLine="0"/>
            </w:pPr>
            <w:r w:rsidRPr="00472A93">
              <w:t xml:space="preserve">3.Дидактическая игра «Устроим кукле комнату». Дидактические упражнения на произношение звуков </w:t>
            </w:r>
            <w:r w:rsidRPr="00472A93">
              <w:rPr>
                <w:i/>
                <w:iCs/>
              </w:rPr>
              <w:t>д, дь</w:t>
            </w:r>
          </w:p>
          <w:p w:rsidR="00011282" w:rsidRPr="00126C13" w:rsidRDefault="00011282" w:rsidP="00F05F5D">
            <w:pPr>
              <w:pStyle w:val="aff0"/>
              <w:ind w:firstLine="0"/>
            </w:pPr>
            <w:r w:rsidRPr="00472A93">
              <w:rPr>
                <w:bCs/>
              </w:rPr>
              <w:t xml:space="preserve">Цель. </w:t>
            </w:r>
            <w:r w:rsidRPr="00472A93">
              <w:t xml:space="preserve"> Упражнять детей в правильном назывании предметов мебели; учить четко и правильно произносить звукоподражательные слова.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«Дом и его части»</w:t>
            </w:r>
          </w:p>
        </w:tc>
      </w:tr>
      <w:tr w:rsidR="00011282" w:rsidRPr="00472A93" w:rsidTr="00F05F5D">
        <w:trPr>
          <w:trHeight w:val="30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rPr>
                <w:color w:val="000000"/>
                <w:shd w:val="clear" w:color="auto" w:fill="FFFFFF"/>
              </w:rPr>
            </w:pPr>
            <w:r w:rsidRPr="00472A93">
              <w:rPr>
                <w:color w:val="000000"/>
                <w:shd w:val="clear" w:color="auto" w:fill="FFFFFF"/>
              </w:rPr>
              <w:t>1.Дидактическая игра «Можно или нельзя».</w:t>
            </w:r>
          </w:p>
          <w:p w:rsidR="00011282" w:rsidRPr="00472A93" w:rsidRDefault="00011282" w:rsidP="00F05F5D">
            <w:pPr>
              <w:snapToGrid w:val="0"/>
              <w:jc w:val="both"/>
              <w:rPr>
                <w:color w:val="000000"/>
                <w:shd w:val="clear" w:color="auto" w:fill="FFFFFF"/>
              </w:rPr>
            </w:pPr>
            <w:r w:rsidRPr="00472A93">
              <w:rPr>
                <w:color w:val="000000"/>
                <w:shd w:val="clear" w:color="auto" w:fill="FFFFFF"/>
              </w:rPr>
              <w:t>2.</w:t>
            </w:r>
            <w:r w:rsidRPr="00472A93">
              <w:t xml:space="preserve"> Повторение знакомых сказок. Чтение потешки «Огуречик, огуречик…»</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С, Капутикян «Все спят»</w:t>
            </w:r>
          </w:p>
        </w:tc>
      </w:tr>
      <w:tr w:rsidR="00011282" w:rsidRPr="00472A93" w:rsidTr="00F05F5D">
        <w:trPr>
          <w:trHeight w:val="153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bCs/>
              </w:rPr>
              <w:t xml:space="preserve">Цель. </w:t>
            </w:r>
            <w:r w:rsidRPr="00472A93">
              <w:t xml:space="preserve"> Вспомнить с детьми знакомые сказки, помогать малышам драматизировать отрывки из произведений; помочь запомнить новую потешку.</w:t>
            </w:r>
          </w:p>
          <w:p w:rsidR="00011282" w:rsidRPr="00472A93" w:rsidRDefault="00011282" w:rsidP="00F05F5D">
            <w:pPr>
              <w:pStyle w:val="aff0"/>
              <w:ind w:firstLine="0"/>
            </w:pPr>
            <w:r w:rsidRPr="00472A93">
              <w:t>3. Упражнения на совершенствование звуковой культуры речи</w:t>
            </w:r>
          </w:p>
          <w:p w:rsidR="00011282" w:rsidRPr="00126C13" w:rsidRDefault="00011282" w:rsidP="00F05F5D">
            <w:pPr>
              <w:pStyle w:val="aff0"/>
              <w:ind w:firstLine="0"/>
            </w:pPr>
            <w:r w:rsidRPr="00472A93">
              <w:rPr>
                <w:bCs/>
              </w:rPr>
              <w:t xml:space="preserve">Цель. </w:t>
            </w:r>
            <w:r w:rsidRPr="00472A93">
              <w:t xml:space="preserve"> Упражнять детей в отчетливом произношении звуков </w:t>
            </w:r>
            <w:r w:rsidRPr="00472A93">
              <w:rPr>
                <w:i/>
                <w:iCs/>
              </w:rPr>
              <w:t xml:space="preserve">т, ть, </w:t>
            </w:r>
            <w:r w:rsidRPr="00472A93">
              <w:t xml:space="preserve"> развивать голосовой аппарат с помощью упражнения на образование слов по аналогии.</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«Транспорт»</w:t>
            </w:r>
          </w:p>
        </w:tc>
      </w:tr>
      <w:tr w:rsidR="00011282" w:rsidRPr="00472A93" w:rsidTr="00F05F5D">
        <w:trPr>
          <w:trHeight w:val="46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1.Наблюдение за движением машин на улице (дать представление о том, что все водители соблюдают правила дорожного движения, чтобы не произошла авария).</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А. Барто «Грузовик»</w:t>
            </w:r>
          </w:p>
        </w:tc>
      </w:tr>
      <w:tr w:rsidR="00011282" w:rsidRPr="00472A93" w:rsidTr="00F05F5D">
        <w:trPr>
          <w:trHeight w:val="136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lastRenderedPageBreak/>
              <w:t>2.</w:t>
            </w:r>
            <w:r w:rsidRPr="00472A93">
              <w:t xml:space="preserve"> Дидактическое упражнение «Чья мама? Чей малыш?»</w:t>
            </w:r>
          </w:p>
          <w:p w:rsidR="00011282" w:rsidRPr="00472A93" w:rsidRDefault="00011282" w:rsidP="00F05F5D">
            <w:pPr>
              <w:pStyle w:val="aff0"/>
              <w:ind w:firstLine="0"/>
            </w:pPr>
            <w:r w:rsidRPr="00472A93">
              <w:rPr>
                <w:bCs/>
              </w:rPr>
              <w:t xml:space="preserve">Цель. </w:t>
            </w:r>
            <w:r w:rsidRPr="00472A93">
              <w:t xml:space="preserve"> Учить детей правильно называть домашних животных и их детенышей; угадывать животное по описанию. </w:t>
            </w:r>
          </w:p>
          <w:p w:rsidR="00011282" w:rsidRPr="00472A93" w:rsidRDefault="00011282" w:rsidP="00F05F5D">
            <w:pPr>
              <w:pStyle w:val="aff0"/>
              <w:ind w:firstLine="0"/>
            </w:pPr>
            <w:r w:rsidRPr="00472A93">
              <w:t>3. Повторение материала</w:t>
            </w:r>
          </w:p>
          <w:p w:rsidR="00011282" w:rsidRPr="00126C13" w:rsidRDefault="00011282" w:rsidP="00F05F5D">
            <w:pPr>
              <w:pStyle w:val="aff0"/>
              <w:ind w:firstLine="0"/>
            </w:pPr>
            <w:r w:rsidRPr="00472A93">
              <w:t xml:space="preserve">Необходимо повторить то занятие (без изменений или с усложнением), материал которого вызвал затруднения у детей.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Февраль</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«Посуда. Продукты питания»</w:t>
            </w:r>
          </w:p>
        </w:tc>
      </w:tr>
      <w:tr w:rsidR="00011282" w:rsidRPr="00472A93" w:rsidTr="00F05F5D">
        <w:trPr>
          <w:trHeight w:val="43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1.Дидактическая игра «Что не подходит?» (дети рассматривают картинки с предметами и назы</w:t>
            </w:r>
            <w:r w:rsidRPr="00472A93">
              <w:rPr>
                <w:color w:val="000000"/>
                <w:shd w:val="clear" w:color="auto" w:fill="FFFFFF"/>
              </w:rPr>
              <w:softHyphen/>
              <w:t>вают те, которые не подходят для работы повара).</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rPr>
                <w:b/>
              </w:rPr>
            </w:pPr>
            <w:r w:rsidRPr="00472A93">
              <w:t>К. Чуковский «Федотка»</w:t>
            </w:r>
          </w:p>
        </w:tc>
      </w:tr>
      <w:tr w:rsidR="00011282" w:rsidRPr="00472A93" w:rsidTr="00F05F5D">
        <w:trPr>
          <w:trHeight w:val="210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Рассказывание сказки «теремок». Чтение русской народной песенки «Ай, ду-ду, ду-ду, ду-ду»</w:t>
            </w:r>
          </w:p>
          <w:p w:rsidR="00011282" w:rsidRPr="00472A93" w:rsidRDefault="00011282" w:rsidP="00F05F5D">
            <w:pPr>
              <w:snapToGrid w:val="0"/>
              <w:jc w:val="both"/>
            </w:pPr>
            <w:r w:rsidRPr="00472A93">
              <w:rPr>
                <w:bCs/>
              </w:rPr>
              <w:t xml:space="preserve">Цель. </w:t>
            </w:r>
            <w:r w:rsidRPr="00472A93">
              <w:t xml:space="preserve"> Познакомить детей со сказкой «Теремок» (обраб. М. Булатова) и песенкой-присказкой. </w:t>
            </w:r>
          </w:p>
          <w:p w:rsidR="00011282" w:rsidRPr="00472A93" w:rsidRDefault="00011282" w:rsidP="00F05F5D">
            <w:pPr>
              <w:pStyle w:val="aff0"/>
              <w:ind w:firstLine="0"/>
            </w:pPr>
            <w:r w:rsidRPr="00472A93">
              <w:t>3. Составление рассказа на тему «Как мы птичек кормили». Упражнение на звукопроизношение и укрепление артикуляционного аппарата</w:t>
            </w:r>
          </w:p>
          <w:p w:rsidR="00011282" w:rsidRPr="00126C13" w:rsidRDefault="00011282" w:rsidP="00F05F5D">
            <w:pPr>
              <w:pStyle w:val="aff0"/>
              <w:ind w:firstLine="0"/>
            </w:pPr>
            <w:r w:rsidRPr="00472A93">
              <w:rPr>
                <w:bCs/>
              </w:rPr>
              <w:t xml:space="preserve">Цель. </w:t>
            </w:r>
            <w:r w:rsidRPr="00472A93">
              <w:t xml:space="preserve"> Учить детей следить за рассказом воспитателя: добавлять слова, заканчивать фразы; упражнять в отчетливом произнесении звука </w:t>
            </w:r>
            <w:r w:rsidRPr="00472A93">
              <w:rPr>
                <w:i/>
                <w:iCs/>
              </w:rPr>
              <w:t xml:space="preserve">х </w:t>
            </w:r>
            <w:r w:rsidRPr="00472A93">
              <w:t xml:space="preserve"> (изолированного, в звукоподражательных словах и во фразах).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«Масленица»</w:t>
            </w:r>
          </w:p>
        </w:tc>
      </w:tr>
      <w:tr w:rsidR="00011282" w:rsidRPr="00472A93" w:rsidTr="00F05F5D">
        <w:trPr>
          <w:trHeight w:val="25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1.Игра на развитие мелкой моторики «Золушка» (дети отделяют фасоль от макарон)</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rPr>
                <w:b/>
              </w:rPr>
            </w:pPr>
            <w:r w:rsidRPr="00472A93">
              <w:t>С, Капутикян «Маша обедает»</w:t>
            </w:r>
          </w:p>
        </w:tc>
      </w:tr>
      <w:tr w:rsidR="00011282" w:rsidRPr="00472A93" w:rsidTr="00F05F5D">
        <w:trPr>
          <w:trHeight w:val="273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потешки «Наша Маша маленька…», стихотворения С. Капутикян «Маша обедает»</w:t>
            </w:r>
          </w:p>
          <w:p w:rsidR="00011282" w:rsidRPr="00472A93" w:rsidRDefault="00011282" w:rsidP="00F05F5D">
            <w:pPr>
              <w:pStyle w:val="aff0"/>
              <w:ind w:firstLine="0"/>
            </w:pPr>
            <w:r w:rsidRPr="00472A93">
              <w:rPr>
                <w:bCs/>
              </w:rPr>
              <w:t xml:space="preserve">Цель. </w:t>
            </w:r>
            <w:r w:rsidRPr="00472A93">
              <w:t xml:space="preserve"> Помочь детям понять содержание потешки, обратить внимание на слова </w:t>
            </w:r>
            <w:r w:rsidRPr="00472A93">
              <w:rPr>
                <w:i/>
                <w:iCs/>
              </w:rPr>
              <w:t>аленька, черноброва</w:t>
            </w:r>
            <w:r w:rsidRPr="00472A93">
              <w:t xml:space="preserve">; вызвать желание слушать потешку неоднократно; познакомить со стихотворением ; учить договаривать звукоподражательные слова и небольшие фразы, встречающиеся в стихотворении. </w:t>
            </w:r>
          </w:p>
          <w:p w:rsidR="00011282" w:rsidRPr="00472A93" w:rsidRDefault="00011282" w:rsidP="00F05F5D">
            <w:pPr>
              <w:pStyle w:val="aff0"/>
              <w:ind w:firstLine="0"/>
            </w:pPr>
            <w:r w:rsidRPr="00472A93">
              <w:t>3. Повторение стихотворения С. Капутикян «Маша обедает». Дидактическая игра «Чей, чья, чье»</w:t>
            </w:r>
          </w:p>
          <w:p w:rsidR="00011282" w:rsidRPr="00126C13" w:rsidRDefault="00011282" w:rsidP="00F05F5D">
            <w:pPr>
              <w:pStyle w:val="aff0"/>
              <w:ind w:firstLine="0"/>
            </w:pPr>
            <w:r w:rsidRPr="00472A93">
              <w:rPr>
                <w:bCs/>
              </w:rPr>
              <w:t xml:space="preserve">Цель. </w:t>
            </w:r>
            <w:r w:rsidRPr="00472A93">
              <w:t xml:space="preserve"> Вызвать у детей удовольствие от восприятия знакомого произведения и совместного чтения его с педагогом; учить согласовывать слова в предложении.</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«Защитникам Отечества посвящаем»</w:t>
            </w:r>
          </w:p>
        </w:tc>
      </w:tr>
      <w:tr w:rsidR="00011282" w:rsidRPr="00472A93" w:rsidTr="00F05F5D">
        <w:trPr>
          <w:trHeight w:val="66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1.Дидактические игры «Кто что делает?» (рассматривание сюжетных картинок с изображением представителей разных профессий, определение трудовых действий каждого).</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Э. Мошковская «Приказ» в сокращении</w:t>
            </w:r>
          </w:p>
        </w:tc>
      </w:tr>
      <w:tr w:rsidR="00011282" w:rsidRPr="00472A93" w:rsidTr="00F05F5D">
        <w:trPr>
          <w:trHeight w:val="210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Рассматривание иллюстраций к сказке «Теремок». Дидактическое упражнение «Что я сделала?»</w:t>
            </w:r>
          </w:p>
          <w:p w:rsidR="00011282" w:rsidRPr="00472A93" w:rsidRDefault="00011282" w:rsidP="00F05F5D">
            <w:pPr>
              <w:pStyle w:val="aff0"/>
              <w:ind w:firstLine="0"/>
            </w:pPr>
            <w:r w:rsidRPr="00472A93">
              <w:rPr>
                <w:bCs/>
              </w:rPr>
              <w:t xml:space="preserve">Цель. </w:t>
            </w:r>
            <w:r w:rsidRPr="00472A93">
              <w:t xml:space="preserve"> Дать детям почувствовать (на интуитивном уровне) взаимосвязь между содержанием литературного текста и рисунков к нему. Учить правильно называть действия, противоположные по значению. </w:t>
            </w:r>
          </w:p>
          <w:p w:rsidR="00011282" w:rsidRPr="00472A93" w:rsidRDefault="00011282" w:rsidP="00F05F5D">
            <w:pPr>
              <w:pStyle w:val="aff0"/>
              <w:ind w:firstLine="0"/>
            </w:pPr>
            <w:r w:rsidRPr="00472A93">
              <w:t>3. Инсценирование сказки «Теремок»</w:t>
            </w:r>
          </w:p>
          <w:p w:rsidR="00011282" w:rsidRPr="00126C13" w:rsidRDefault="00011282" w:rsidP="00F05F5D">
            <w:pPr>
              <w:pStyle w:val="aff0"/>
              <w:ind w:firstLine="0"/>
            </w:pPr>
            <w:r w:rsidRPr="00472A93">
              <w:rPr>
                <w:bCs/>
              </w:rPr>
              <w:t xml:space="preserve">Цель. </w:t>
            </w:r>
            <w:r w:rsidRPr="00472A93">
              <w:t xml:space="preserve"> 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«Моя семья»</w:t>
            </w:r>
          </w:p>
        </w:tc>
      </w:tr>
      <w:tr w:rsidR="00011282" w:rsidRPr="00472A93" w:rsidTr="00F05F5D">
        <w:trPr>
          <w:trHeight w:val="24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pStyle w:val="aa"/>
              <w:shd w:val="clear" w:color="auto" w:fill="FFFFFF"/>
              <w:spacing w:before="0" w:after="0"/>
              <w:jc w:val="both"/>
            </w:pPr>
            <w:r w:rsidRPr="00472A93">
              <w:rPr>
                <w:color w:val="000000"/>
              </w:rPr>
              <w:t>1.Знакомство с частями лица куклы Кати, умывание куклы</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 xml:space="preserve">М. Лермонтов «Спи </w:t>
            </w:r>
            <w:r w:rsidRPr="00472A93">
              <w:lastRenderedPageBreak/>
              <w:t>младенец» из «Казачья колыбельная»</w:t>
            </w:r>
          </w:p>
        </w:tc>
      </w:tr>
      <w:tr w:rsidR="00011282" w:rsidRPr="00472A93" w:rsidTr="00F05F5D">
        <w:trPr>
          <w:trHeight w:val="205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rPr>
              <w:lastRenderedPageBreak/>
              <w:t>2.</w:t>
            </w:r>
            <w:r w:rsidRPr="00472A93">
              <w:t xml:space="preserve"> Знакомство с рассказом Я. Тайца «Поезд»</w:t>
            </w:r>
          </w:p>
          <w:p w:rsidR="00011282" w:rsidRPr="00472A93" w:rsidRDefault="00011282" w:rsidP="00F05F5D">
            <w:pPr>
              <w:pStyle w:val="aff0"/>
              <w:ind w:firstLine="0"/>
            </w:pPr>
            <w:r w:rsidRPr="00472A93">
              <w:rPr>
                <w:bCs/>
              </w:rPr>
              <w:t xml:space="preserve">Цель. </w:t>
            </w:r>
            <w:r w:rsidRPr="00472A93">
              <w:t xml:space="preserve"> Совершенствовать умение слушать рассказ без наглядного сопровождения.</w:t>
            </w:r>
          </w:p>
          <w:p w:rsidR="00011282" w:rsidRPr="00472A93" w:rsidRDefault="00011282" w:rsidP="00F05F5D">
            <w:pPr>
              <w:pStyle w:val="aff0"/>
              <w:ind w:firstLine="0"/>
            </w:pPr>
            <w:r w:rsidRPr="00472A93">
              <w:rPr>
                <w:color w:val="000000"/>
              </w:rPr>
              <w:t>3.</w:t>
            </w:r>
            <w:r w:rsidRPr="00472A93">
              <w:t xml:space="preserve"> Рассматривание сюжетной картины</w:t>
            </w:r>
          </w:p>
          <w:p w:rsidR="00011282" w:rsidRPr="00472A93" w:rsidRDefault="00011282" w:rsidP="00F05F5D">
            <w:pPr>
              <w:pStyle w:val="aff0"/>
              <w:ind w:firstLine="0"/>
            </w:pPr>
            <w:r w:rsidRPr="00472A93">
              <w:t>Для рассматривания воспитатель предлагает детям уже знакомые картины ((октябрь),  (ноябрь), (декабрь)).</w:t>
            </w:r>
          </w:p>
          <w:p w:rsidR="00011282" w:rsidRPr="00126C13" w:rsidRDefault="00011282" w:rsidP="00F05F5D">
            <w:pPr>
              <w:pStyle w:val="aff0"/>
              <w:ind w:firstLine="0"/>
            </w:pPr>
            <w:r w:rsidRPr="00472A93">
              <w:rPr>
                <w:bCs/>
              </w:rPr>
              <w:t xml:space="preserve">Цель. </w:t>
            </w:r>
            <w:r w:rsidRPr="00472A93">
              <w:t xml:space="preserve"> 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ли они разнообразнее.</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lastRenderedPageBreak/>
              <w:t>Март</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«8 марта»</w:t>
            </w:r>
          </w:p>
        </w:tc>
      </w:tr>
      <w:tr w:rsidR="00011282" w:rsidRPr="00472A93" w:rsidTr="00F05F5D">
        <w:trPr>
          <w:trHeight w:val="45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1.Рассматривание сюжетных картинок с изобра</w:t>
            </w:r>
            <w:r w:rsidRPr="00472A93">
              <w:rPr>
                <w:color w:val="000000"/>
                <w:shd w:val="clear" w:color="auto" w:fill="FFFFFF"/>
              </w:rPr>
              <w:softHyphen/>
              <w:t>жением людей, работающих на улицах города весной.</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А, Барто «Слон»</w:t>
            </w:r>
          </w:p>
        </w:tc>
      </w:tr>
      <w:tr w:rsidR="00011282" w:rsidRPr="00472A93" w:rsidTr="00F05F5D">
        <w:trPr>
          <w:trHeight w:val="211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Рассматривание иллюстраций к сказке «три медведя». Дидактическая игра «Чья картинка»</w:t>
            </w:r>
          </w:p>
          <w:p w:rsidR="00011282" w:rsidRPr="00472A93" w:rsidRDefault="00011282" w:rsidP="00F05F5D">
            <w:pPr>
              <w:pStyle w:val="aff0"/>
              <w:ind w:firstLine="0"/>
            </w:pPr>
            <w:r w:rsidRPr="00472A93">
              <w:rPr>
                <w:bCs/>
              </w:rPr>
              <w:t xml:space="preserve">Цель. </w:t>
            </w:r>
            <w:r w:rsidRPr="00472A93">
              <w:t xml:space="preserve"> Дать детям возможность убедиться в том, что рассматривать рисунки в книжках интересно и полезно (можно узнать много нового); продолжать учить согласовывать слова в предложениях.</w:t>
            </w:r>
          </w:p>
          <w:p w:rsidR="00011282" w:rsidRPr="00472A93" w:rsidRDefault="00011282" w:rsidP="00F05F5D">
            <w:pPr>
              <w:pStyle w:val="aff0"/>
              <w:ind w:firstLine="0"/>
            </w:pPr>
            <w:r w:rsidRPr="00472A93">
              <w:t>3. Рассматривание сюжетных картин</w:t>
            </w:r>
          </w:p>
          <w:p w:rsidR="00011282" w:rsidRPr="00472A93" w:rsidRDefault="00011282" w:rsidP="00F05F5D">
            <w:pPr>
              <w:pStyle w:val="aff0"/>
              <w:ind w:firstLine="0"/>
            </w:pPr>
            <w:r w:rsidRPr="00472A93">
              <w:rPr>
                <w:bCs/>
              </w:rPr>
              <w:t xml:space="preserve">Цель. </w:t>
            </w:r>
            <w:r w:rsidRPr="00472A93">
              <w:t xml:space="preserve"> Продолжать учить детей понимать сюжет картины, отвечать на вопросы и высказываться по поводу изображенного.</w:t>
            </w:r>
          </w:p>
          <w:p w:rsidR="00011282" w:rsidRPr="00472A93" w:rsidRDefault="00011282" w:rsidP="00F05F5D">
            <w:pPr>
              <w:pStyle w:val="aff0"/>
              <w:ind w:firstLine="0"/>
            </w:pPr>
            <w:r w:rsidRPr="00472A93">
              <w:t>Рассматривание картины «Чудо-паровозик</w:t>
            </w:r>
            <w:r w:rsidRPr="00472A93">
              <w:rPr>
                <w:b/>
              </w:rPr>
              <w:t>»</w:t>
            </w:r>
            <w:r w:rsidRPr="00472A93">
              <w:t xml:space="preserve">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«Профессии»</w:t>
            </w:r>
          </w:p>
        </w:tc>
      </w:tr>
      <w:tr w:rsidR="00011282" w:rsidRPr="00472A93" w:rsidTr="00F05F5D">
        <w:trPr>
          <w:trHeight w:val="51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1.Дидактические игры «Что делают пожарные?» (знакомство со значением труда пожарных, воспитание уважения к людям опасных профессий).</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«Сапожник» обр. Б. Заходера</w:t>
            </w:r>
          </w:p>
        </w:tc>
      </w:tr>
      <w:tr w:rsidR="00011282" w:rsidRPr="00472A93" w:rsidTr="00F05F5D">
        <w:trPr>
          <w:trHeight w:val="183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произведения к. Чуковского «Путаница»</w:t>
            </w:r>
          </w:p>
          <w:p w:rsidR="00011282" w:rsidRPr="00472A93" w:rsidRDefault="00011282" w:rsidP="00F05F5D">
            <w:pPr>
              <w:pStyle w:val="aff0"/>
              <w:ind w:firstLine="0"/>
            </w:pPr>
            <w:r w:rsidRPr="00472A93">
              <w:rPr>
                <w:bCs/>
              </w:rPr>
              <w:t xml:space="preserve">Цель. </w:t>
            </w:r>
            <w:r w:rsidRPr="00472A93">
              <w:t xml:space="preserve"> Познакомить детей с произведением К. Чуковского «Путаница», доставив радость малышам от звучного веселого стихотворного текста.</w:t>
            </w:r>
          </w:p>
          <w:p w:rsidR="00011282" w:rsidRPr="00472A93" w:rsidRDefault="00011282" w:rsidP="00F05F5D">
            <w:pPr>
              <w:pStyle w:val="aff0"/>
              <w:ind w:firstLine="0"/>
            </w:pPr>
            <w:r w:rsidRPr="00472A93">
              <w:t xml:space="preserve"> 3. Рассматривание иллюстраций к произведению К. Чуковского «Путаница». Дидактическое упражнение «Что я делаю?»</w:t>
            </w:r>
          </w:p>
          <w:p w:rsidR="00011282" w:rsidRPr="00126C13" w:rsidRDefault="00011282" w:rsidP="00F05F5D">
            <w:pPr>
              <w:pStyle w:val="aff0"/>
              <w:ind w:firstLine="0"/>
            </w:pPr>
            <w:r w:rsidRPr="00472A93">
              <w:rPr>
                <w:bCs/>
              </w:rPr>
              <w:t xml:space="preserve">Цель. </w:t>
            </w:r>
            <w:r w:rsidRPr="00472A93">
              <w:t xml:space="preserve"> Продолжать объяснять детям, как интересно рассматривать рисунки в книжках; активизировать (с помощью упражнений) в речи детей глаголы, противоположные по значению.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«Части тела. Человек»</w:t>
            </w:r>
          </w:p>
        </w:tc>
      </w:tr>
      <w:tr w:rsidR="00011282" w:rsidRPr="00472A93" w:rsidTr="00F05F5D">
        <w:trPr>
          <w:trHeight w:val="46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1.Ознакомление с трудом воспитателя (спросить у детей, кто находится рядом с ними весь день, что делает воспитатель).</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Н. Пикулева «Лисий хвостик»</w:t>
            </w:r>
          </w:p>
        </w:tc>
      </w:tr>
      <w:tr w:rsidR="00011282" w:rsidRPr="00472A93" w:rsidTr="00F05F5D">
        <w:trPr>
          <w:trHeight w:val="160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Рассказывание произведения к. Ушинского «Гуси» без наглядного сопровождения</w:t>
            </w:r>
          </w:p>
          <w:p w:rsidR="00011282" w:rsidRPr="00472A93" w:rsidRDefault="00011282" w:rsidP="00F05F5D">
            <w:pPr>
              <w:pStyle w:val="aff0"/>
              <w:ind w:firstLine="0"/>
            </w:pPr>
            <w:r w:rsidRPr="00472A93">
              <w:rPr>
                <w:bCs/>
              </w:rPr>
              <w:t xml:space="preserve">Цель. </w:t>
            </w:r>
            <w:r w:rsidRPr="00472A93">
              <w:t xml:space="preserve"> Продолжать приучать детей слушать рассказ без наглядного сопровождения. </w:t>
            </w:r>
          </w:p>
          <w:p w:rsidR="00011282" w:rsidRPr="00472A93" w:rsidRDefault="00011282" w:rsidP="00F05F5D">
            <w:pPr>
              <w:pStyle w:val="aff0"/>
              <w:ind w:firstLine="0"/>
            </w:pPr>
            <w:r w:rsidRPr="00472A93">
              <w:t>3. . Игра-инсценировка «Как машина зверят катала»</w:t>
            </w:r>
          </w:p>
          <w:p w:rsidR="00011282" w:rsidRPr="00126C13" w:rsidRDefault="00011282" w:rsidP="00F05F5D">
            <w:pPr>
              <w:pStyle w:val="aff0"/>
              <w:ind w:firstLine="0"/>
            </w:pPr>
            <w:r w:rsidRPr="00472A93">
              <w:rPr>
                <w:bCs/>
              </w:rPr>
              <w:t xml:space="preserve">Цель. </w:t>
            </w:r>
            <w:r w:rsidRPr="00472A93">
              <w:t xml:space="preserve"> 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отчетливо произносить звук </w:t>
            </w:r>
            <w:r w:rsidRPr="00472A93">
              <w:rPr>
                <w:i/>
                <w:iCs/>
              </w:rPr>
              <w:t xml:space="preserve">э, </w:t>
            </w:r>
            <w:r w:rsidRPr="00472A93">
              <w:t xml:space="preserve"> звукоподражание </w:t>
            </w:r>
            <w:r w:rsidRPr="00472A93">
              <w:rPr>
                <w:i/>
                <w:iCs/>
              </w:rPr>
              <w:t xml:space="preserve">эй. </w:t>
            </w:r>
            <w:r w:rsidRPr="00472A93">
              <w:t xml:space="preserve">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«Транспорт. ПДД»</w:t>
            </w:r>
          </w:p>
        </w:tc>
      </w:tr>
      <w:tr w:rsidR="00011282" w:rsidRPr="00472A93" w:rsidTr="00F05F5D">
        <w:trPr>
          <w:trHeight w:val="51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1.Дидактическая игра «Магазин» (дети называют товар (игрушки), воспитатель продает игрушки кукле).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rPr>
                <w:b/>
              </w:rPr>
            </w:pPr>
            <w:r w:rsidRPr="00472A93">
              <w:t>Н. Пикулева «Надувала кошка шар»</w:t>
            </w:r>
          </w:p>
        </w:tc>
      </w:tr>
      <w:tr w:rsidR="00011282" w:rsidRPr="00472A93" w:rsidTr="00F05F5D">
        <w:trPr>
          <w:trHeight w:val="556"/>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Дидактическое упражнение «Не уходи от нас, киска!». Чтение стихотворения </w:t>
            </w:r>
          </w:p>
          <w:p w:rsidR="00011282" w:rsidRPr="00472A93" w:rsidRDefault="00011282" w:rsidP="00F05F5D">
            <w:pPr>
              <w:pStyle w:val="aff0"/>
              <w:ind w:firstLine="0"/>
            </w:pPr>
            <w:r w:rsidRPr="00472A93">
              <w:lastRenderedPageBreak/>
              <w:t>Г. Сапгира «Кошка»</w:t>
            </w:r>
          </w:p>
          <w:p w:rsidR="00011282" w:rsidRPr="00472A93" w:rsidRDefault="00011282" w:rsidP="00F05F5D">
            <w:pPr>
              <w:pStyle w:val="aff0"/>
              <w:ind w:firstLine="0"/>
            </w:pPr>
            <w:r w:rsidRPr="00472A93">
              <w:rPr>
                <w:bCs/>
              </w:rPr>
              <w:t xml:space="preserve">Цель. </w:t>
            </w:r>
            <w:r w:rsidRPr="00472A93">
              <w:t xml:space="preserve"> Объяснить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 </w:t>
            </w:r>
          </w:p>
          <w:p w:rsidR="00011282" w:rsidRPr="00472A93" w:rsidRDefault="00011282" w:rsidP="00F05F5D">
            <w:pPr>
              <w:pStyle w:val="aff0"/>
              <w:ind w:firstLine="0"/>
            </w:pPr>
            <w:r w:rsidRPr="00472A93">
              <w:t>3. Дидактическое упражнение «Как можно медвежонка порадовать?»</w:t>
            </w:r>
          </w:p>
          <w:p w:rsidR="00011282" w:rsidRPr="00126C13" w:rsidRDefault="00011282" w:rsidP="00F05F5D">
            <w:pPr>
              <w:pStyle w:val="aff0"/>
              <w:ind w:firstLine="0"/>
            </w:pPr>
            <w:r w:rsidRPr="00472A93">
              <w:rPr>
                <w:bCs/>
              </w:rPr>
              <w:t xml:space="preserve">Цель. </w:t>
            </w:r>
            <w:r w:rsidRPr="00472A93">
              <w:t xml:space="preserve"> Продолжать учить детей играть и разговаривать с игрушкой, употребляя разные по форме и содержанию обращения.</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lastRenderedPageBreak/>
              <w:t>Апрель</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«Весна»</w:t>
            </w:r>
          </w:p>
        </w:tc>
      </w:tr>
      <w:tr w:rsidR="00011282" w:rsidRPr="00472A93" w:rsidTr="00F05F5D">
        <w:trPr>
          <w:trHeight w:val="73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1.Экскурсия по группе: обратить внимание на чистоту и порядок (чистые раковины, посуда, подоконники), спросить, кто навел порядок в группе, как зовут няню, трудно ли каждый день наводить порядок в группе, как можно помочь няне.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Н. Саксонская «Где мой пальчик»</w:t>
            </w:r>
          </w:p>
        </w:tc>
      </w:tr>
      <w:tr w:rsidR="00011282" w:rsidRPr="00472A93" w:rsidTr="00F05F5D">
        <w:trPr>
          <w:trHeight w:val="178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сказки «Маша и медведь»</w:t>
            </w:r>
          </w:p>
          <w:p w:rsidR="00011282" w:rsidRPr="00472A93" w:rsidRDefault="00011282" w:rsidP="00F05F5D">
            <w:pPr>
              <w:pStyle w:val="aff0"/>
              <w:ind w:firstLine="0"/>
            </w:pPr>
            <w:r w:rsidRPr="00472A93">
              <w:rPr>
                <w:bCs/>
              </w:rPr>
              <w:t xml:space="preserve">Цель. </w:t>
            </w:r>
            <w:r w:rsidRPr="00472A93">
              <w:t xml:space="preserve"> Познакомить детей с русской народной сказкой «Маша и медведь» (обраб. М. Булатова). </w:t>
            </w:r>
          </w:p>
          <w:p w:rsidR="00011282" w:rsidRPr="00472A93" w:rsidRDefault="00011282" w:rsidP="00F05F5D">
            <w:pPr>
              <w:pStyle w:val="aff0"/>
              <w:ind w:firstLine="0"/>
            </w:pPr>
            <w:r w:rsidRPr="00472A93">
              <w:t>3. Повторение сказки «Маша и медведь». Рассказ воспитателя об иллюстрациях к сказке.</w:t>
            </w:r>
          </w:p>
          <w:p w:rsidR="00011282" w:rsidRPr="00126C13" w:rsidRDefault="00011282" w:rsidP="00F05F5D">
            <w:pPr>
              <w:pStyle w:val="aff0"/>
              <w:ind w:firstLine="0"/>
            </w:pPr>
            <w:r w:rsidRPr="00472A93">
              <w:rPr>
                <w:bCs/>
              </w:rPr>
              <w:t xml:space="preserve">Цель. </w:t>
            </w:r>
            <w:r w:rsidRPr="00472A93">
              <w:t xml:space="preserve"> 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драматизации.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«Космос»</w:t>
            </w:r>
          </w:p>
        </w:tc>
      </w:tr>
      <w:tr w:rsidR="00011282" w:rsidRPr="00472A93" w:rsidTr="00F05F5D">
        <w:trPr>
          <w:trHeight w:val="46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1.Дидактическая игра «Что делает?» (дети назы</w:t>
            </w:r>
            <w:r w:rsidRPr="00472A93">
              <w:rPr>
                <w:color w:val="000000"/>
                <w:shd w:val="clear" w:color="auto" w:fill="FFFFFF"/>
              </w:rPr>
              <w:softHyphen/>
              <w:t>вают действия, которые показывает воспитатель).</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В. Введенский «Мышка»</w:t>
            </w:r>
          </w:p>
        </w:tc>
      </w:tr>
      <w:tr w:rsidR="00011282" w:rsidRPr="00472A93" w:rsidTr="00F05F5D">
        <w:trPr>
          <w:trHeight w:val="160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Дидактическое упражнение «Я ищу детей, которые полюбили бы меня…»</w:t>
            </w:r>
          </w:p>
          <w:p w:rsidR="00011282" w:rsidRPr="00472A93" w:rsidRDefault="00011282" w:rsidP="00F05F5D">
            <w:pPr>
              <w:pStyle w:val="aff0"/>
              <w:ind w:firstLine="0"/>
            </w:pPr>
            <w:r w:rsidRPr="00472A93">
              <w:rPr>
                <w:bCs/>
              </w:rPr>
              <w:t xml:space="preserve">Цель. </w:t>
            </w:r>
            <w:r w:rsidRPr="00472A93">
              <w:t xml:space="preserve"> Привлечь внимание детей к новой игрушке; учить их рассказывать о том, как они будут играть с ней.</w:t>
            </w:r>
          </w:p>
          <w:p w:rsidR="00011282" w:rsidRPr="00472A93" w:rsidRDefault="00011282" w:rsidP="00F05F5D">
            <w:pPr>
              <w:pStyle w:val="aff0"/>
              <w:ind w:firstLine="0"/>
            </w:pPr>
            <w:r w:rsidRPr="00472A93">
              <w:t>3. Чтение главы «Друзья» из книги Ч. Янчарского «Приключения мишки Ушастика»</w:t>
            </w:r>
          </w:p>
          <w:p w:rsidR="00011282" w:rsidRPr="00126C13" w:rsidRDefault="00011282" w:rsidP="00F05F5D">
            <w:pPr>
              <w:pStyle w:val="aff0"/>
              <w:ind w:firstLine="0"/>
            </w:pPr>
            <w:r w:rsidRPr="00472A93">
              <w:rPr>
                <w:bCs/>
              </w:rPr>
              <w:t xml:space="preserve">Цель. </w:t>
            </w:r>
            <w:r w:rsidRPr="00472A93">
              <w:t xml:space="preserve"> Вызвать у детей радость за мишку Ушастика, нашедшего друзей, и желание узнать что-то новое про симпатичного медвежонка.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3 неделя «Что за прелесть эти сказки»</w:t>
            </w:r>
          </w:p>
        </w:tc>
      </w:tr>
      <w:tr w:rsidR="00011282" w:rsidRPr="00472A93" w:rsidTr="00F05F5D">
        <w:trPr>
          <w:trHeight w:val="24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1.Составление коллективного рассказа «Что мы делаем на прогулке».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С. Маршак «Сказка о глупом мышонке»</w:t>
            </w:r>
          </w:p>
        </w:tc>
      </w:tr>
      <w:tr w:rsidR="00011282" w:rsidRPr="00472A93" w:rsidTr="00F05F5D">
        <w:trPr>
          <w:trHeight w:val="205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Рассматривание картин из серии «Домашние животные»</w:t>
            </w:r>
          </w:p>
          <w:p w:rsidR="00011282" w:rsidRPr="00472A93" w:rsidRDefault="00011282" w:rsidP="00F05F5D">
            <w:pPr>
              <w:pStyle w:val="aff0"/>
              <w:ind w:firstLine="0"/>
            </w:pPr>
            <w:r w:rsidRPr="00472A93">
              <w:rPr>
                <w:bCs/>
              </w:rPr>
              <w:t xml:space="preserve">Цель. </w:t>
            </w:r>
            <w:r w:rsidRPr="00472A93">
              <w:t xml:space="preserve"> Помочь детям увидеть различия между взрослыми животными и детенышами, обогащать и активизировать словарь, развивать инициативную речь.</w:t>
            </w:r>
          </w:p>
          <w:p w:rsidR="00011282" w:rsidRPr="00472A93" w:rsidRDefault="00011282" w:rsidP="00F05F5D">
            <w:pPr>
              <w:pStyle w:val="aff0"/>
              <w:ind w:firstLine="0"/>
            </w:pPr>
            <w:r w:rsidRPr="00472A93">
              <w:t>3. Купание куклы Кати</w:t>
            </w:r>
          </w:p>
          <w:p w:rsidR="00011282" w:rsidRPr="00126C13" w:rsidRDefault="00011282" w:rsidP="00F05F5D">
            <w:pPr>
              <w:pStyle w:val="aff0"/>
              <w:ind w:firstLine="0"/>
            </w:pPr>
            <w:r w:rsidRPr="00472A93">
              <w:rPr>
                <w:bCs/>
              </w:rPr>
              <w:t xml:space="preserve">Цель. </w:t>
            </w:r>
            <w:r w:rsidRPr="00472A93">
              <w:t xml:space="preserve"> Помочь детям запомнить и научить употреблять в речи названия предметов, действий, качеств: </w:t>
            </w:r>
            <w:r w:rsidRPr="00472A93">
              <w:rPr>
                <w:iCs/>
              </w:rPr>
              <w:t>ванночка, мыло, мыльница, полотенце, намыливать, смывать мыло, вытирать, горячая, холодная, теплая вода;</w:t>
            </w:r>
            <w:r w:rsidRPr="00472A93">
              <w:rPr>
                <w:i/>
                <w:iCs/>
              </w:rPr>
              <w:t xml:space="preserve"> </w:t>
            </w:r>
            <w:r w:rsidRPr="00472A93">
              <w:t xml:space="preserve"> показывать малышам, как интересно можно играть с куклой.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«Театрализация»</w:t>
            </w:r>
          </w:p>
        </w:tc>
      </w:tr>
      <w:tr w:rsidR="00011282" w:rsidRPr="00472A93" w:rsidTr="00F05F5D">
        <w:trPr>
          <w:trHeight w:val="210"/>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1.Пальчиковая гимнастика «Встали пальчики» (М. Кольцова).</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Г. Сапгир «Кошка»</w:t>
            </w:r>
          </w:p>
        </w:tc>
      </w:tr>
      <w:tr w:rsidR="00011282" w:rsidRPr="00472A93" w:rsidTr="00F05F5D">
        <w:trPr>
          <w:trHeight w:val="162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сказки Д. Биссета «Га-га-га»</w:t>
            </w:r>
          </w:p>
          <w:p w:rsidR="00011282" w:rsidRPr="00472A93" w:rsidRDefault="00011282" w:rsidP="00F05F5D">
            <w:pPr>
              <w:pStyle w:val="aff0"/>
              <w:ind w:firstLine="0"/>
            </w:pPr>
            <w:r w:rsidRPr="00472A93">
              <w:rPr>
                <w:bCs/>
              </w:rPr>
              <w:t xml:space="preserve">Цель. </w:t>
            </w:r>
            <w:r w:rsidRPr="00472A93">
              <w:t xml:space="preserve"> Вызвать у детей симпатию к маленькому гусенку, открывающему мир; поупражнять малышей в произнесении звукоподражаний. </w:t>
            </w:r>
          </w:p>
          <w:p w:rsidR="00011282" w:rsidRPr="00472A93" w:rsidRDefault="00011282" w:rsidP="00F05F5D">
            <w:pPr>
              <w:pStyle w:val="aff0"/>
              <w:ind w:firstLine="0"/>
            </w:pPr>
            <w:r w:rsidRPr="00472A93">
              <w:t>3. Повторение материала</w:t>
            </w:r>
          </w:p>
          <w:p w:rsidR="00011282" w:rsidRPr="00126C13" w:rsidRDefault="00011282" w:rsidP="00F05F5D">
            <w:pPr>
              <w:pStyle w:val="aff0"/>
              <w:ind w:firstLine="0"/>
            </w:pPr>
            <w:r w:rsidRPr="00472A93">
              <w:rPr>
                <w:bCs/>
              </w:rPr>
              <w:t xml:space="preserve">Цель. </w:t>
            </w:r>
            <w:r w:rsidRPr="00472A93">
              <w:t xml:space="preserve"> С помощью разных приемов помочь детям вспомнить сказки, прочитанные на предыдущих занятиях, побуждая к инициативным </w:t>
            </w:r>
            <w:r w:rsidRPr="00472A93">
              <w:lastRenderedPageBreak/>
              <w:t>высказываниям.</w:t>
            </w:r>
            <w:r>
              <w:t xml:space="preserve">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lastRenderedPageBreak/>
              <w:t>Май</w:t>
            </w: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1 неделя «Помним. Наследуем. Гордимся»</w:t>
            </w:r>
          </w:p>
        </w:tc>
      </w:tr>
      <w:tr w:rsidR="00011282" w:rsidRPr="00472A93" w:rsidTr="00F05F5D">
        <w:trPr>
          <w:trHeight w:val="206"/>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1.Беседа «Кто такой военный» (дать представление о профессии ).</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К, Чуковский «Путаница»</w:t>
            </w:r>
          </w:p>
        </w:tc>
      </w:tr>
      <w:tr w:rsidR="00011282" w:rsidRPr="00472A93" w:rsidTr="00F05F5D">
        <w:trPr>
          <w:trHeight w:val="557"/>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сказки А. и П. Барто «Девочка-ревушка»</w:t>
            </w:r>
          </w:p>
          <w:p w:rsidR="00011282" w:rsidRPr="00472A93" w:rsidRDefault="00011282" w:rsidP="00F05F5D">
            <w:pPr>
              <w:pStyle w:val="aff0"/>
              <w:ind w:firstLine="0"/>
            </w:pPr>
            <w:r w:rsidRPr="00472A93">
              <w:rPr>
                <w:bCs/>
              </w:rPr>
              <w:t xml:space="preserve">Цель. </w:t>
            </w:r>
            <w:r w:rsidRPr="00472A93">
              <w:t xml:space="preserve"> Познакомить детей с произведением А. и П. Барто «Девочка-ревушка», помочь понять малышам, как смешно выглядит капризуля, которой все не нравится. </w:t>
            </w:r>
          </w:p>
          <w:p w:rsidR="00011282" w:rsidRPr="00472A93" w:rsidRDefault="00011282" w:rsidP="00F05F5D">
            <w:pPr>
              <w:pStyle w:val="aff0"/>
              <w:ind w:firstLine="0"/>
            </w:pPr>
            <w:r w:rsidRPr="00472A93">
              <w:t>3. Рассматривание картины «Дети кормят курицу и цыплят». Игра в цыплят</w:t>
            </w:r>
          </w:p>
          <w:p w:rsidR="00011282" w:rsidRPr="00126C13" w:rsidRDefault="00011282" w:rsidP="00F05F5D">
            <w:pPr>
              <w:pStyle w:val="aff0"/>
              <w:ind w:firstLine="0"/>
            </w:pPr>
            <w:r w:rsidRPr="00472A93">
              <w:rPr>
                <w:bCs/>
              </w:rPr>
              <w:t xml:space="preserve">Цель. </w:t>
            </w:r>
            <w:r w:rsidRPr="00472A93">
              <w:t xml:space="preserve"> 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2 неделя «Рыбы»</w:t>
            </w:r>
          </w:p>
        </w:tc>
      </w:tr>
      <w:tr w:rsidR="00011282" w:rsidRPr="00472A93" w:rsidTr="00F05F5D">
        <w:trPr>
          <w:trHeight w:val="43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1.Беседа «Что мы умеем делать?» (уточнить у детей, что они научились делать в детском саду: лепить, рисовать, конструировать, ухаживать за растениями и т. д.).</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А, Плещеев «Сельская песенка»</w:t>
            </w:r>
          </w:p>
        </w:tc>
      </w:tr>
      <w:tr w:rsidR="00011282" w:rsidRPr="00472A93" w:rsidTr="00F05F5D">
        <w:trPr>
          <w:trHeight w:val="2085"/>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Чтение рассказа Г. Балла «Желтячок»</w:t>
            </w:r>
          </w:p>
          <w:p w:rsidR="00011282" w:rsidRPr="00472A93" w:rsidRDefault="00011282" w:rsidP="00F05F5D">
            <w:pPr>
              <w:pStyle w:val="aff0"/>
              <w:ind w:firstLine="0"/>
            </w:pPr>
            <w:r w:rsidRPr="00472A93">
              <w:rPr>
                <w:bCs/>
              </w:rPr>
              <w:t xml:space="preserve">Цель. </w:t>
            </w:r>
            <w:r w:rsidRPr="00472A93">
              <w:t xml:space="preserve"> Познакомить детей с рассказом Г. Балла «Желтячок», учить слушать произведение без наглядного сопровождения, отвечать на вопросы, понимать, что кличка животных зависит от их внешних признаков. </w:t>
            </w:r>
          </w:p>
          <w:p w:rsidR="00011282" w:rsidRPr="00472A93" w:rsidRDefault="00011282" w:rsidP="00F05F5D">
            <w:pPr>
              <w:pStyle w:val="aff0"/>
              <w:ind w:firstLine="0"/>
            </w:pPr>
            <w:r w:rsidRPr="00472A93">
              <w:t>3. Дидактические упражнения «Так или не так?». Чтение стихотворения А. Барто «Кораблик»</w:t>
            </w:r>
          </w:p>
          <w:p w:rsidR="00011282" w:rsidRPr="00126C13" w:rsidRDefault="00011282" w:rsidP="00F05F5D">
            <w:pPr>
              <w:pStyle w:val="aff0"/>
              <w:ind w:firstLine="0"/>
            </w:pPr>
            <w:r w:rsidRPr="00472A93">
              <w:rPr>
                <w:bCs/>
              </w:rPr>
              <w:t xml:space="preserve">Цель. </w:t>
            </w:r>
            <w:r w:rsidRPr="00472A93">
              <w:t xml:space="preserve"> Помочь детям осмыслить проблемную ситуацию и попытаться выразить свое впечатление в речи. Повторить знакомые стихи А. Барто и познакомить со стихотворением «Кораблик». </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 xml:space="preserve">3 неделя «Моя страна. Мой город» </w:t>
            </w:r>
          </w:p>
        </w:tc>
      </w:tr>
      <w:tr w:rsidR="00011282" w:rsidRPr="00472A93" w:rsidTr="00F05F5D">
        <w:trPr>
          <w:trHeight w:val="70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w:t>
            </w:r>
            <w:r w:rsidRPr="00472A93">
              <w:rPr>
                <w:color w:val="000000"/>
                <w:shd w:val="clear" w:color="auto" w:fill="FFFFFF"/>
              </w:rPr>
              <w:softHyphen/>
              <w:t>коя их и не причиняя им вреда).</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А. Пушкин «Ветер по морю гуляет»</w:t>
            </w:r>
          </w:p>
        </w:tc>
      </w:tr>
      <w:tr w:rsidR="00011282" w:rsidRPr="00472A93" w:rsidTr="00F05F5D">
        <w:trPr>
          <w:trHeight w:val="183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t>2.</w:t>
            </w:r>
            <w:r w:rsidRPr="00472A93">
              <w:t xml:space="preserve"> Дидактические упражнения «Так иди не так?». Чтение песенки «Снегирек»</w:t>
            </w:r>
          </w:p>
          <w:p w:rsidR="00011282" w:rsidRPr="00472A93" w:rsidRDefault="00011282" w:rsidP="00F05F5D">
            <w:pPr>
              <w:pStyle w:val="aff0"/>
              <w:ind w:firstLine="0"/>
            </w:pPr>
            <w:r w:rsidRPr="00472A93">
              <w:rPr>
                <w:bCs/>
              </w:rPr>
              <w:t xml:space="preserve">Цель. </w:t>
            </w:r>
            <w:r w:rsidRPr="00472A93">
              <w:t xml:space="preserve"> 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 </w:t>
            </w:r>
          </w:p>
          <w:p w:rsidR="00011282" w:rsidRPr="00472A93" w:rsidRDefault="00011282" w:rsidP="00F05F5D">
            <w:pPr>
              <w:pStyle w:val="aff0"/>
              <w:ind w:firstLine="0"/>
            </w:pPr>
            <w:r w:rsidRPr="00472A93">
              <w:t>3. Чтение сказки В. Бианки «Лис и мышонок»</w:t>
            </w:r>
          </w:p>
          <w:p w:rsidR="00011282" w:rsidRPr="00126C13" w:rsidRDefault="00011282" w:rsidP="00F05F5D">
            <w:pPr>
              <w:pStyle w:val="aff0"/>
              <w:ind w:firstLine="0"/>
            </w:pPr>
            <w:r w:rsidRPr="00472A93">
              <w:rPr>
                <w:bCs/>
              </w:rPr>
              <w:t xml:space="preserve">Цель. </w:t>
            </w:r>
            <w:r w:rsidRPr="00472A93">
              <w:t xml:space="preserve"> Познакомить детей с произведением в. Бианки «лис и мышонок», учить помогать воспитателю читать сказку, договаривая слова и небольшие фразы.</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r w:rsidR="00011282" w:rsidRPr="00472A93" w:rsidTr="00F05F5D">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jc w:val="center"/>
              <w:rPr>
                <w:b/>
              </w:rPr>
            </w:pPr>
            <w:r w:rsidRPr="00472A93">
              <w:rPr>
                <w:b/>
              </w:rPr>
              <w:t>4 неделя «Насекомые»</w:t>
            </w:r>
          </w:p>
        </w:tc>
      </w:tr>
      <w:tr w:rsidR="00011282" w:rsidRPr="00472A93" w:rsidTr="00F05F5D">
        <w:trPr>
          <w:trHeight w:val="495"/>
        </w:trPr>
        <w:tc>
          <w:tcPr>
            <w:tcW w:w="7768" w:type="dxa"/>
            <w:tcBorders>
              <w:top w:val="single" w:sz="4" w:space="0" w:color="000000"/>
              <w:left w:val="single" w:sz="4" w:space="0" w:color="000000"/>
              <w:bottom w:val="single" w:sz="4" w:space="0" w:color="auto"/>
            </w:tcBorders>
            <w:shd w:val="clear" w:color="auto" w:fill="auto"/>
          </w:tcPr>
          <w:p w:rsidR="00011282" w:rsidRPr="00472A93" w:rsidRDefault="00011282" w:rsidP="00F05F5D">
            <w:pPr>
              <w:snapToGrid w:val="0"/>
              <w:jc w:val="both"/>
            </w:pPr>
            <w:r w:rsidRPr="00472A93">
              <w:rPr>
                <w:color w:val="000000"/>
                <w:shd w:val="clear" w:color="auto" w:fill="FFFFFF"/>
              </w:rPr>
              <w:t>1.Дидактические игры «Покажи нужную картинку», «Соберем гусеничку» (из разрезных картинок дети собирают изображение).</w:t>
            </w:r>
          </w:p>
        </w:tc>
        <w:tc>
          <w:tcPr>
            <w:tcW w:w="2410" w:type="dxa"/>
            <w:vMerge w:val="restart"/>
            <w:tcBorders>
              <w:top w:val="single" w:sz="4" w:space="0" w:color="000000"/>
              <w:left w:val="single" w:sz="4" w:space="0" w:color="000000"/>
              <w:right w:val="single" w:sz="4" w:space="0" w:color="000000"/>
            </w:tcBorders>
            <w:shd w:val="clear" w:color="auto" w:fill="auto"/>
          </w:tcPr>
          <w:p w:rsidR="00011282" w:rsidRPr="00472A93" w:rsidRDefault="00011282" w:rsidP="00F05F5D">
            <w:pPr>
              <w:snapToGrid w:val="0"/>
            </w:pPr>
            <w:r w:rsidRPr="00472A93">
              <w:t>П. Воронько «Обновки»</w:t>
            </w:r>
          </w:p>
        </w:tc>
      </w:tr>
      <w:tr w:rsidR="00011282" w:rsidRPr="00472A93" w:rsidTr="00F05F5D">
        <w:trPr>
          <w:trHeight w:val="2040"/>
        </w:trPr>
        <w:tc>
          <w:tcPr>
            <w:tcW w:w="7768" w:type="dxa"/>
            <w:tcBorders>
              <w:top w:val="single" w:sz="4" w:space="0" w:color="auto"/>
              <w:left w:val="single" w:sz="4" w:space="0" w:color="000000"/>
              <w:bottom w:val="single" w:sz="4" w:space="0" w:color="000000"/>
            </w:tcBorders>
            <w:shd w:val="clear" w:color="auto" w:fill="auto"/>
          </w:tcPr>
          <w:p w:rsidR="00011282" w:rsidRPr="00472A93" w:rsidRDefault="00011282" w:rsidP="00F05F5D">
            <w:pPr>
              <w:pStyle w:val="aff0"/>
              <w:ind w:firstLine="0"/>
            </w:pPr>
            <w:r w:rsidRPr="00472A93">
              <w:rPr>
                <w:color w:val="000000"/>
                <w:shd w:val="clear" w:color="auto" w:fill="FFFFFF"/>
              </w:rPr>
              <w:lastRenderedPageBreak/>
              <w:t>2.</w:t>
            </w:r>
            <w:r w:rsidRPr="00472A93">
              <w:t xml:space="preserve">  Здравствуй, весна! </w:t>
            </w:r>
          </w:p>
          <w:p w:rsidR="00011282" w:rsidRPr="00472A93" w:rsidRDefault="00011282" w:rsidP="00F05F5D">
            <w:pPr>
              <w:pStyle w:val="aff0"/>
              <w:ind w:firstLine="0"/>
            </w:pPr>
            <w:r w:rsidRPr="00472A93">
              <w:rPr>
                <w:bCs/>
              </w:rPr>
              <w:t xml:space="preserve">Цель. </w:t>
            </w:r>
            <w:r w:rsidRPr="00472A93">
              <w:t xml:space="preserve"> Совершить путешествие по участку детского сада, чтобы найти приметы весны и поприветствовать ее.</w:t>
            </w:r>
          </w:p>
          <w:p w:rsidR="00011282" w:rsidRPr="00472A93" w:rsidRDefault="00011282" w:rsidP="00F05F5D">
            <w:pPr>
              <w:pStyle w:val="aff0"/>
              <w:ind w:firstLine="0"/>
            </w:pPr>
            <w:r w:rsidRPr="00472A93">
              <w:t xml:space="preserve"> 3. Повторение материала</w:t>
            </w:r>
          </w:p>
          <w:p w:rsidR="00011282" w:rsidRPr="00126C13" w:rsidRDefault="00011282" w:rsidP="00F05F5D">
            <w:pPr>
              <w:pStyle w:val="aff0"/>
              <w:ind w:firstLine="0"/>
            </w:pPr>
            <w:r w:rsidRPr="00472A93">
              <w:t>Занятие проводится по выбору воспитателя, чтобы убедиться в сформированное того или иного речевого умения (например, в разнообразии инициативных высказываний при ответе на вопросы); проверить, помнят ли дети русские народные сказки; поиграть с малышами в люб</w:t>
            </w:r>
            <w:r>
              <w:t>имые дидактические игры и т. п.</w:t>
            </w:r>
          </w:p>
        </w:tc>
        <w:tc>
          <w:tcPr>
            <w:tcW w:w="2410" w:type="dxa"/>
            <w:vMerge/>
            <w:tcBorders>
              <w:left w:val="single" w:sz="4" w:space="0" w:color="000000"/>
              <w:bottom w:val="single" w:sz="4" w:space="0" w:color="000000"/>
              <w:right w:val="single" w:sz="4" w:space="0" w:color="000000"/>
            </w:tcBorders>
            <w:shd w:val="clear" w:color="auto" w:fill="auto"/>
          </w:tcPr>
          <w:p w:rsidR="00011282" w:rsidRPr="00472A93" w:rsidRDefault="00011282" w:rsidP="00F05F5D">
            <w:pPr>
              <w:snapToGrid w:val="0"/>
            </w:pPr>
          </w:p>
        </w:tc>
      </w:tr>
    </w:tbl>
    <w:p w:rsidR="00011282" w:rsidRPr="00472A93" w:rsidRDefault="00011282" w:rsidP="00011282">
      <w:pPr>
        <w:jc w:val="both"/>
        <w:rPr>
          <w:b/>
        </w:rPr>
      </w:pPr>
    </w:p>
    <w:p w:rsidR="00011282" w:rsidRDefault="00011282" w:rsidP="002B054B">
      <w:pPr>
        <w:jc w:val="center"/>
        <w:rPr>
          <w:b/>
          <w:sz w:val="28"/>
          <w:szCs w:val="28"/>
        </w:rPr>
      </w:pPr>
    </w:p>
    <w:p w:rsidR="00011282" w:rsidRDefault="00011282" w:rsidP="002B054B">
      <w:pPr>
        <w:jc w:val="center"/>
        <w:rPr>
          <w:b/>
          <w:sz w:val="28"/>
          <w:szCs w:val="28"/>
        </w:rPr>
      </w:pPr>
    </w:p>
    <w:p w:rsidR="00011282" w:rsidRDefault="00EA5224" w:rsidP="002B054B">
      <w:pPr>
        <w:jc w:val="center"/>
        <w:rPr>
          <w:b/>
          <w:sz w:val="28"/>
          <w:szCs w:val="28"/>
        </w:rPr>
      </w:pPr>
      <w:r>
        <w:rPr>
          <w:b/>
          <w:sz w:val="28"/>
          <w:szCs w:val="28"/>
        </w:rPr>
        <w:t>ХУДОЖЕСТВЕННО-ЭСТЕТИЧЕСКОЕ РАЗВИТИЕ</w:t>
      </w:r>
    </w:p>
    <w:p w:rsidR="00EA5224" w:rsidRDefault="00EA5224" w:rsidP="00EA5224">
      <w:pPr>
        <w:jc w:val="both"/>
        <w:rPr>
          <w:sz w:val="20"/>
          <w:szCs w:val="20"/>
        </w:rPr>
      </w:pPr>
    </w:p>
    <w:tbl>
      <w:tblPr>
        <w:tblW w:w="10036" w:type="dxa"/>
        <w:tblInd w:w="-5" w:type="dxa"/>
        <w:tblLayout w:type="fixed"/>
        <w:tblLook w:val="0000" w:firstRow="0" w:lastRow="0" w:firstColumn="0" w:lastColumn="0" w:noHBand="0" w:noVBand="0"/>
      </w:tblPr>
      <w:tblGrid>
        <w:gridCol w:w="6776"/>
        <w:gridCol w:w="3260"/>
      </w:tblGrid>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color w:val="000000"/>
              </w:rPr>
            </w:pPr>
            <w:r w:rsidRPr="009B5C2C">
              <w:rPr>
                <w:b/>
                <w:color w:val="000000"/>
              </w:rPr>
              <w:t xml:space="preserve">Содержание образовательной деятельности </w:t>
            </w:r>
          </w:p>
          <w:p w:rsidR="00EA5224" w:rsidRPr="009B5C2C" w:rsidRDefault="00EA5224" w:rsidP="00F05F5D">
            <w:pPr>
              <w:snapToGrid w:val="0"/>
              <w:jc w:val="center"/>
              <w:rPr>
                <w:b/>
                <w:color w:val="000000"/>
              </w:rPr>
            </w:pPr>
            <w:r w:rsidRPr="009B5C2C">
              <w:rPr>
                <w:b/>
                <w:color w:val="000000"/>
              </w:rPr>
              <w:t>(виды интегративной деятельности направлений «Художественно-эстетическое развитие»</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jc w:val="center"/>
              <w:rPr>
                <w:b/>
                <w:color w:val="000000"/>
              </w:rPr>
            </w:pPr>
            <w:r w:rsidRPr="009B5C2C">
              <w:rPr>
                <w:b/>
                <w:color w:val="000000"/>
              </w:rPr>
              <w:t xml:space="preserve">Приобщение к искусству </w:t>
            </w:r>
          </w:p>
          <w:p w:rsidR="00EA5224" w:rsidRPr="009B5C2C" w:rsidRDefault="00EA5224" w:rsidP="00F05F5D">
            <w:pPr>
              <w:shd w:val="clear" w:color="auto" w:fill="FFFFFF"/>
              <w:autoSpaceDE w:val="0"/>
              <w:snapToGrid w:val="0"/>
              <w:jc w:val="center"/>
              <w:rPr>
                <w:b/>
                <w:color w:val="000000"/>
              </w:rPr>
            </w:pPr>
            <w:r w:rsidRPr="009B5C2C">
              <w:rPr>
                <w:b/>
                <w:color w:val="000000"/>
              </w:rPr>
              <w:t>(рисование, лепка, конструктивно-модельная деятельность)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color w:val="000000"/>
              </w:rPr>
            </w:pPr>
            <w:r w:rsidRPr="009B5C2C">
              <w:rPr>
                <w:b/>
                <w:color w:val="000000"/>
              </w:rPr>
              <w:t xml:space="preserve">Приобщение к  художественной литературе, развитие игровой деятельности </w:t>
            </w:r>
          </w:p>
          <w:p w:rsidR="00EA5224" w:rsidRPr="009B5C2C" w:rsidRDefault="00EA5224" w:rsidP="00F05F5D">
            <w:pPr>
              <w:snapToGrid w:val="0"/>
              <w:jc w:val="center"/>
              <w:rPr>
                <w:b/>
                <w:color w:val="000000"/>
              </w:rPr>
            </w:pPr>
            <w:r w:rsidRPr="009B5C2C">
              <w:rPr>
                <w:b/>
                <w:color w:val="000000"/>
              </w:rPr>
              <w:t>(театрализованные игры)</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Сентябрь. Адаптационный период</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«Детский сад. Игрушки»</w:t>
            </w:r>
          </w:p>
        </w:tc>
      </w:tr>
      <w:tr w:rsidR="00EA5224" w:rsidRPr="009B5C2C" w:rsidTr="00F05F5D">
        <w:trPr>
          <w:trHeight w:val="2023"/>
        </w:trPr>
        <w:tc>
          <w:tcPr>
            <w:tcW w:w="6776" w:type="dxa"/>
            <w:tcBorders>
              <w:top w:val="single" w:sz="4" w:space="0" w:color="000000"/>
              <w:left w:val="single" w:sz="4" w:space="0" w:color="000000"/>
              <w:bottom w:val="single" w:sz="4" w:space="0" w:color="auto"/>
            </w:tcBorders>
            <w:shd w:val="clear" w:color="auto" w:fill="auto"/>
          </w:tcPr>
          <w:p w:rsidR="00EA5224" w:rsidRPr="009B5C2C" w:rsidRDefault="00EA5224" w:rsidP="00F05F5D">
            <w:pPr>
              <w:spacing w:line="276" w:lineRule="auto"/>
            </w:pPr>
            <w:r w:rsidRPr="009B5C2C">
              <w:t>1.Приобщение к рисованию «Лучики для солнышка».</w:t>
            </w:r>
          </w:p>
          <w:p w:rsidR="00EA5224" w:rsidRPr="009B5C2C" w:rsidRDefault="00EA5224" w:rsidP="00F05F5D">
            <w:pPr>
              <w:spacing w:line="276" w:lineRule="auto"/>
            </w:pPr>
            <w:r w:rsidRPr="009B5C2C">
              <w:t>Цель-Учить замечать следы карандаша на бумаге, правильно держать карандаш, различать желтый цвет, рисовать штрихи и короткие линии. Формировать правильную позу при рисовании. Воспитывать интерес к рисованию.</w:t>
            </w:r>
          </w:p>
          <w:p w:rsidR="00EA5224" w:rsidRPr="009B5C2C" w:rsidRDefault="00EA5224" w:rsidP="00F05F5D">
            <w:pPr>
              <w:snapToGrid w:val="0"/>
              <w:jc w:val="both"/>
              <w:rPr>
                <w:color w:val="111111"/>
                <w:shd w:val="clear" w:color="auto" w:fill="FFFFFF"/>
              </w:rPr>
            </w:pPr>
            <w:r w:rsidRPr="009B5C2C">
              <w:t xml:space="preserve">2.Приобщение к лепке </w:t>
            </w:r>
            <w:r w:rsidRPr="009B5C2C">
              <w:rPr>
                <w:iCs/>
                <w:color w:val="111111"/>
                <w:bdr w:val="none" w:sz="0" w:space="0" w:color="auto" w:frame="1"/>
                <w:shd w:val="clear" w:color="auto" w:fill="FFFFFF"/>
              </w:rPr>
              <w:t>«Вот такой пластилин»</w:t>
            </w:r>
            <w:r w:rsidRPr="009B5C2C">
              <w:rPr>
                <w:color w:val="111111"/>
                <w:shd w:val="clear" w:color="auto" w:fill="FFFFFF"/>
              </w:rPr>
              <w:t> - Познакомить детей с пластилином и его свойствами; научить детей разминать пластилин пальцами и ладонями обеих рук; формировать интерес к работе с пластилином; развивать мелкую моторику</w:t>
            </w:r>
          </w:p>
        </w:tc>
        <w:tc>
          <w:tcPr>
            <w:tcW w:w="3260" w:type="dxa"/>
            <w:vMerge w:val="restart"/>
            <w:tcBorders>
              <w:top w:val="single" w:sz="4" w:space="0" w:color="000000"/>
              <w:left w:val="single" w:sz="4" w:space="0" w:color="000000"/>
              <w:right w:val="single" w:sz="4" w:space="0" w:color="000000"/>
            </w:tcBorders>
            <w:shd w:val="clear" w:color="auto" w:fill="auto"/>
          </w:tcPr>
          <w:p w:rsidR="00EA5224" w:rsidRPr="009B5C2C" w:rsidRDefault="00EA5224" w:rsidP="00F05F5D">
            <w:pPr>
              <w:shd w:val="clear" w:color="auto" w:fill="FFFFFF"/>
              <w:tabs>
                <w:tab w:val="left" w:pos="3325"/>
              </w:tabs>
              <w:autoSpaceDE w:val="0"/>
              <w:ind w:left="115"/>
              <w:jc w:val="both"/>
              <w:rPr>
                <w:color w:val="000000"/>
              </w:rPr>
            </w:pPr>
            <w:r w:rsidRPr="009B5C2C">
              <w:rPr>
                <w:color w:val="000000"/>
              </w:rPr>
              <w:t>Театрализованная игра «Концерт для игру</w:t>
            </w:r>
            <w:r w:rsidRPr="009B5C2C">
              <w:rPr>
                <w:color w:val="000000"/>
              </w:rPr>
              <w:softHyphen/>
              <w:t>шек» (с использованием музыкальных инстру</w:t>
            </w:r>
            <w:r w:rsidRPr="009B5C2C">
              <w:rPr>
                <w:color w:val="000000"/>
              </w:rPr>
              <w:softHyphen/>
              <w:t>ментов).</w:t>
            </w:r>
          </w:p>
        </w:tc>
      </w:tr>
      <w:tr w:rsidR="00EA5224" w:rsidRPr="009B5C2C" w:rsidTr="00F05F5D">
        <w:trPr>
          <w:trHeight w:val="435"/>
        </w:trPr>
        <w:tc>
          <w:tcPr>
            <w:tcW w:w="6776" w:type="dxa"/>
            <w:tcBorders>
              <w:top w:val="single" w:sz="4" w:space="0" w:color="auto"/>
              <w:left w:val="single" w:sz="4" w:space="0" w:color="000000"/>
              <w:bottom w:val="single" w:sz="4" w:space="0" w:color="000000"/>
            </w:tcBorders>
            <w:shd w:val="clear" w:color="auto" w:fill="auto"/>
          </w:tcPr>
          <w:p w:rsidR="00EA5224" w:rsidRPr="009B5C2C" w:rsidRDefault="00EA5224" w:rsidP="00F05F5D">
            <w:pPr>
              <w:snapToGrid w:val="0"/>
              <w:jc w:val="both"/>
            </w:pPr>
            <w:r w:rsidRPr="009B5C2C">
              <w:t>3.</w:t>
            </w:r>
            <w:r w:rsidRPr="009B5C2C">
              <w:rPr>
                <w:i/>
                <w:iCs/>
                <w:color w:val="111111"/>
                <w:bdr w:val="none" w:sz="0" w:space="0" w:color="auto" w:frame="1"/>
              </w:rPr>
              <w:t xml:space="preserve"> </w:t>
            </w:r>
            <w:r w:rsidRPr="009B5C2C">
              <w:rPr>
                <w:color w:val="000000"/>
              </w:rPr>
              <w:t>Игра «Покажи кирпичик (кубик, пластину)». Вопросы: что ты будешь строить? Из чего ты будешь строить?</w:t>
            </w:r>
          </w:p>
        </w:tc>
        <w:tc>
          <w:tcPr>
            <w:tcW w:w="3260" w:type="dxa"/>
            <w:vMerge/>
            <w:tcBorders>
              <w:left w:val="single" w:sz="4" w:space="0" w:color="000000"/>
              <w:bottom w:val="single" w:sz="4" w:space="0" w:color="000000"/>
              <w:right w:val="single" w:sz="4" w:space="0" w:color="000000"/>
            </w:tcBorders>
            <w:shd w:val="clear" w:color="auto" w:fill="auto"/>
          </w:tcPr>
          <w:p w:rsidR="00EA5224" w:rsidRPr="009B5C2C" w:rsidRDefault="00EA5224" w:rsidP="00F05F5D">
            <w:pPr>
              <w:shd w:val="clear" w:color="auto" w:fill="FFFFFF"/>
              <w:tabs>
                <w:tab w:val="left" w:pos="3325"/>
              </w:tabs>
              <w:autoSpaceDE w:val="0"/>
              <w:ind w:left="115"/>
              <w:jc w:val="both"/>
              <w:rPr>
                <w:color w:val="000000"/>
              </w:rPr>
            </w:pP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«Ягоды»</w:t>
            </w:r>
          </w:p>
        </w:tc>
      </w:tr>
      <w:tr w:rsidR="00EA5224" w:rsidRPr="009B5C2C" w:rsidTr="00F05F5D">
        <w:trPr>
          <w:trHeight w:val="2355"/>
        </w:trPr>
        <w:tc>
          <w:tcPr>
            <w:tcW w:w="6776" w:type="dxa"/>
            <w:tcBorders>
              <w:top w:val="single" w:sz="4" w:space="0" w:color="000000"/>
              <w:left w:val="single" w:sz="4" w:space="0" w:color="000000"/>
              <w:bottom w:val="single" w:sz="4" w:space="0" w:color="auto"/>
            </w:tcBorders>
            <w:shd w:val="clear" w:color="auto" w:fill="auto"/>
          </w:tcPr>
          <w:p w:rsidR="00EA5224" w:rsidRPr="009B5C2C" w:rsidRDefault="00EA5224" w:rsidP="00F05F5D">
            <w:pPr>
              <w:snapToGrid w:val="0"/>
              <w:jc w:val="both"/>
            </w:pPr>
            <w:r w:rsidRPr="009B5C2C">
              <w:t>1.Приобщение к рисованию «Петушка накормлю, дам я зернышек ему».</w:t>
            </w:r>
          </w:p>
          <w:p w:rsidR="00EA5224" w:rsidRPr="009B5C2C" w:rsidRDefault="00EA5224" w:rsidP="00F05F5D">
            <w:pPr>
              <w:snapToGrid w:val="0"/>
              <w:jc w:val="both"/>
            </w:pPr>
            <w:r w:rsidRPr="009B5C2C">
              <w:t>Цель- Учить пользоваться красками, знакомить с их свойствами, рисовать пальцем, ритмично нанося отпечаток на бумагу. Формировать правильную позу при рисовании. Воспитывать интерес к рисованию.</w:t>
            </w:r>
          </w:p>
          <w:p w:rsidR="00EA5224" w:rsidRPr="009B5C2C" w:rsidRDefault="00EA5224" w:rsidP="00F05F5D">
            <w:pPr>
              <w:snapToGrid w:val="0"/>
              <w:jc w:val="both"/>
              <w:rPr>
                <w:color w:val="111111"/>
                <w:shd w:val="clear" w:color="auto" w:fill="FFFFFF"/>
              </w:rPr>
            </w:pPr>
            <w:r w:rsidRPr="009B5C2C">
              <w:t xml:space="preserve">2.Приобщение к лепке </w:t>
            </w:r>
            <w:r w:rsidRPr="009B5C2C">
              <w:rPr>
                <w:iCs/>
                <w:color w:val="111111"/>
                <w:bdr w:val="none" w:sz="0" w:space="0" w:color="auto" w:frame="1"/>
                <w:shd w:val="clear" w:color="auto" w:fill="FFFFFF"/>
              </w:rPr>
              <w:t>«Пластилиновая мозаика»</w:t>
            </w:r>
            <w:r w:rsidRPr="009B5C2C">
              <w:rPr>
                <w:color w:val="111111"/>
                <w:shd w:val="clear" w:color="auto" w:fill="FFFFFF"/>
              </w:rPr>
              <w:t> Продолжать знакомить детей с пластилином и его свойствами; научить отщипывать маленькие кусочки пластилина от большого куска и прилеплять к плоской поверхности; формировать интерес к работе с пластилином; развивать мелкую моторику.</w:t>
            </w:r>
          </w:p>
        </w:tc>
        <w:tc>
          <w:tcPr>
            <w:tcW w:w="3260" w:type="dxa"/>
            <w:vMerge w:val="restart"/>
            <w:tcBorders>
              <w:top w:val="single" w:sz="4" w:space="0" w:color="000000"/>
              <w:left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rPr>
              <w:t>Русская народная хороводная игра «Кто у нас хороший?».</w:t>
            </w:r>
          </w:p>
        </w:tc>
      </w:tr>
      <w:tr w:rsidR="00EA5224" w:rsidRPr="009B5C2C" w:rsidTr="00F05F5D">
        <w:trPr>
          <w:trHeight w:val="405"/>
        </w:trPr>
        <w:tc>
          <w:tcPr>
            <w:tcW w:w="6776" w:type="dxa"/>
            <w:tcBorders>
              <w:top w:val="single" w:sz="4" w:space="0" w:color="auto"/>
              <w:left w:val="single" w:sz="4" w:space="0" w:color="000000"/>
              <w:bottom w:val="single" w:sz="4" w:space="0" w:color="000000"/>
            </w:tcBorders>
            <w:shd w:val="clear" w:color="auto" w:fill="auto"/>
          </w:tcPr>
          <w:p w:rsidR="00EA5224" w:rsidRPr="009B5C2C" w:rsidRDefault="00EA5224" w:rsidP="00F05F5D">
            <w:pPr>
              <w:snapToGrid w:val="0"/>
              <w:jc w:val="both"/>
            </w:pPr>
            <w:r w:rsidRPr="009B5C2C">
              <w:t>3.</w:t>
            </w:r>
            <w:r w:rsidRPr="009B5C2C">
              <w:rPr>
                <w:i/>
                <w:iCs/>
                <w:color w:val="111111"/>
                <w:bdr w:val="none" w:sz="0" w:space="0" w:color="auto" w:frame="1"/>
              </w:rPr>
              <w:t xml:space="preserve"> </w:t>
            </w:r>
            <w:r w:rsidRPr="009B5C2C">
              <w:rPr>
                <w:iCs/>
                <w:color w:val="111111"/>
                <w:bdr w:val="none" w:sz="0" w:space="0" w:color="auto" w:frame="1"/>
              </w:rPr>
              <w:t xml:space="preserve">Приобщение к игре со строительным материалом </w:t>
            </w:r>
            <w:r w:rsidRPr="009B5C2C">
              <w:rPr>
                <w:color w:val="000000"/>
              </w:rPr>
              <w:t xml:space="preserve">Игра «Покажи кирпичик (кубик, пластину)». Вопросы: что ты </w:t>
            </w:r>
            <w:r w:rsidRPr="009B5C2C">
              <w:rPr>
                <w:color w:val="000000"/>
              </w:rPr>
              <w:lastRenderedPageBreak/>
              <w:t>будешь строить? Из чего ты будешь строить?</w:t>
            </w:r>
          </w:p>
        </w:tc>
        <w:tc>
          <w:tcPr>
            <w:tcW w:w="3260" w:type="dxa"/>
            <w:vMerge/>
            <w:tcBorders>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color w:val="000000"/>
              </w:rPr>
            </w:pP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3 неделя. «Грибы»</w:t>
            </w:r>
          </w:p>
        </w:tc>
      </w:tr>
      <w:tr w:rsidR="00EA5224" w:rsidRPr="009B5C2C" w:rsidTr="00F05F5D">
        <w:trPr>
          <w:trHeight w:val="1500"/>
        </w:trPr>
        <w:tc>
          <w:tcPr>
            <w:tcW w:w="6776" w:type="dxa"/>
            <w:tcBorders>
              <w:top w:val="single" w:sz="4" w:space="0" w:color="000000"/>
              <w:left w:val="single" w:sz="4" w:space="0" w:color="000000"/>
              <w:bottom w:val="single" w:sz="4" w:space="0" w:color="auto"/>
            </w:tcBorders>
            <w:shd w:val="clear" w:color="auto" w:fill="auto"/>
          </w:tcPr>
          <w:p w:rsidR="00EA5224" w:rsidRPr="009B5C2C" w:rsidRDefault="00EA5224" w:rsidP="00F05F5D">
            <w:pPr>
              <w:snapToGrid w:val="0"/>
              <w:jc w:val="both"/>
            </w:pPr>
            <w:r w:rsidRPr="009B5C2C">
              <w:rPr>
                <w:color w:val="000000"/>
                <w:shd w:val="clear" w:color="auto" w:fill="FFFFFF"/>
              </w:rPr>
              <w:t> 1.</w:t>
            </w:r>
            <w:r w:rsidRPr="009B5C2C">
              <w:t>Приобщение к рисованию «Раскрасим репку».</w:t>
            </w:r>
          </w:p>
          <w:p w:rsidR="00EA5224" w:rsidRPr="009B5C2C" w:rsidRDefault="00EA5224" w:rsidP="00F05F5D">
            <w:pPr>
              <w:snapToGrid w:val="0"/>
              <w:jc w:val="both"/>
            </w:pPr>
            <w:r w:rsidRPr="009B5C2C">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w:t>
            </w:r>
          </w:p>
          <w:p w:rsidR="00EA5224" w:rsidRPr="009B5C2C" w:rsidRDefault="00EA5224" w:rsidP="00F05F5D">
            <w:pPr>
              <w:spacing w:line="276" w:lineRule="auto"/>
              <w:rPr>
                <w:b/>
                <w:bCs/>
              </w:rPr>
            </w:pPr>
            <w:r w:rsidRPr="009B5C2C">
              <w:t xml:space="preserve">2.Приобщение к лепке </w:t>
            </w:r>
            <w:r w:rsidRPr="009B5C2C">
              <w:rPr>
                <w:b/>
                <w:bCs/>
              </w:rPr>
              <w:t>«</w:t>
            </w:r>
            <w:r w:rsidRPr="009B5C2C">
              <w:t>Угостим мышку горошком</w:t>
            </w:r>
            <w:r w:rsidRPr="009B5C2C">
              <w:rPr>
                <w:b/>
                <w:bCs/>
              </w:rPr>
              <w:t>».</w:t>
            </w:r>
          </w:p>
          <w:p w:rsidR="00EA5224" w:rsidRPr="009B5C2C" w:rsidRDefault="00EA5224" w:rsidP="00F05F5D">
            <w:pPr>
              <w:snapToGrid w:val="0"/>
              <w:jc w:val="both"/>
              <w:rPr>
                <w:b/>
              </w:rPr>
            </w:pPr>
            <w:r w:rsidRPr="009B5C2C">
              <w:t>Цель</w:t>
            </w:r>
            <w:r w:rsidRPr="009B5C2C">
              <w:rPr>
                <w:b/>
              </w:rPr>
              <w:t>-</w:t>
            </w:r>
            <w:r w:rsidRPr="009B5C2C">
              <w:t xml:space="preserve"> Познакомить с зеленым цветом. Учить отщипывать небольшие кусочки пластилина, раскатывать их между ладонями круговыми движениями, складывать готовые изделия на дощечку</w:t>
            </w:r>
          </w:p>
        </w:tc>
        <w:tc>
          <w:tcPr>
            <w:tcW w:w="3260" w:type="dxa"/>
            <w:vMerge w:val="restart"/>
            <w:tcBorders>
              <w:top w:val="single" w:sz="4" w:space="0" w:color="000000"/>
              <w:left w:val="single" w:sz="4" w:space="0" w:color="000000"/>
              <w:right w:val="single" w:sz="4" w:space="0" w:color="000000"/>
            </w:tcBorders>
            <w:shd w:val="clear" w:color="auto" w:fill="auto"/>
          </w:tcPr>
          <w:p w:rsidR="00EA5224" w:rsidRPr="009B5C2C" w:rsidRDefault="00EA5224" w:rsidP="00F05F5D">
            <w:pPr>
              <w:shd w:val="clear" w:color="auto" w:fill="FFFFFF"/>
              <w:autoSpaceDE w:val="0"/>
              <w:snapToGrid w:val="0"/>
              <w:jc w:val="both"/>
              <w:rPr>
                <w:color w:val="000000"/>
              </w:rPr>
            </w:pPr>
            <w:r w:rsidRPr="009B5C2C">
              <w:rPr>
                <w:color w:val="000000"/>
              </w:rPr>
              <w:t xml:space="preserve">Театрализованная игра «Куклы танцуют» под русскую народную песню «Ах вы сени...» (в обр. В. Агафонникова). </w:t>
            </w:r>
          </w:p>
        </w:tc>
      </w:tr>
      <w:tr w:rsidR="00EA5224" w:rsidRPr="009B5C2C" w:rsidTr="00F05F5D">
        <w:trPr>
          <w:trHeight w:val="1050"/>
        </w:trPr>
        <w:tc>
          <w:tcPr>
            <w:tcW w:w="6776" w:type="dxa"/>
            <w:tcBorders>
              <w:top w:val="single" w:sz="4" w:space="0" w:color="auto"/>
              <w:left w:val="single" w:sz="4" w:space="0" w:color="000000"/>
              <w:bottom w:val="single" w:sz="4" w:space="0" w:color="000000"/>
            </w:tcBorders>
            <w:shd w:val="clear" w:color="auto" w:fill="auto"/>
          </w:tcPr>
          <w:p w:rsidR="00EA5224" w:rsidRPr="009B5C2C" w:rsidRDefault="00EA5224" w:rsidP="00F05F5D">
            <w:pPr>
              <w:snapToGrid w:val="0"/>
              <w:jc w:val="both"/>
              <w:rPr>
                <w:color w:val="000000"/>
                <w:highlight w:val="yellow"/>
                <w:shd w:val="clear" w:color="auto" w:fill="FFFFFF"/>
              </w:rPr>
            </w:pPr>
            <w:r w:rsidRPr="009B5C2C">
              <w:t>3.</w:t>
            </w:r>
            <w:r w:rsidRPr="009B5C2C">
              <w:rPr>
                <w:i/>
                <w:iCs/>
                <w:color w:val="111111"/>
                <w:bdr w:val="none" w:sz="0" w:space="0" w:color="auto" w:frame="1"/>
              </w:rPr>
              <w:t xml:space="preserve"> </w:t>
            </w:r>
            <w:r w:rsidRPr="009B5C2C">
              <w:rPr>
                <w:color w:val="000000"/>
              </w:rPr>
              <w:t>Сюжетная игра «Игрушки проходят по дорожке» (используется дорожка, сконструированная детьми из пластин)-</w:t>
            </w:r>
            <w:r w:rsidRPr="009B5C2C">
              <w:rPr>
                <w:color w:val="111111"/>
                <w:shd w:val="clear" w:color="auto" w:fill="FFFFFF"/>
              </w:rPr>
              <w:t xml:space="preserve"> формировать умения строить дорожки из кирпичиков, приставляя их друг к другу узкими, короткими гранями, различать постройки по цвету.</w:t>
            </w:r>
          </w:p>
        </w:tc>
        <w:tc>
          <w:tcPr>
            <w:tcW w:w="3260" w:type="dxa"/>
            <w:vMerge/>
            <w:tcBorders>
              <w:left w:val="single" w:sz="4" w:space="0" w:color="000000"/>
              <w:bottom w:val="single" w:sz="4" w:space="0" w:color="000000"/>
              <w:right w:val="single" w:sz="4" w:space="0" w:color="000000"/>
            </w:tcBorders>
            <w:shd w:val="clear" w:color="auto" w:fill="auto"/>
          </w:tcPr>
          <w:p w:rsidR="00EA5224" w:rsidRPr="009B5C2C" w:rsidRDefault="00EA5224" w:rsidP="00F05F5D">
            <w:pPr>
              <w:shd w:val="clear" w:color="auto" w:fill="FFFFFF"/>
              <w:autoSpaceDE w:val="0"/>
              <w:snapToGrid w:val="0"/>
              <w:jc w:val="both"/>
              <w:rPr>
                <w:color w:val="000000"/>
              </w:rPr>
            </w:pP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«Лес осенью. Деревья»</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pStyle w:val="aa"/>
              <w:shd w:val="clear" w:color="auto" w:fill="FFFFFF"/>
              <w:spacing w:before="0" w:beforeAutospacing="0" w:after="0" w:afterAutospacing="0"/>
              <w:jc w:val="both"/>
            </w:pPr>
            <w:r w:rsidRPr="009B5C2C">
              <w:t>1.Приобщение к рисованию «Травка на лугу».</w:t>
            </w:r>
          </w:p>
          <w:p w:rsidR="00EA5224" w:rsidRPr="009B5C2C" w:rsidRDefault="00EA5224" w:rsidP="00F05F5D">
            <w:pPr>
              <w:pStyle w:val="aa"/>
              <w:shd w:val="clear" w:color="auto" w:fill="FFFFFF"/>
              <w:spacing w:before="0" w:beforeAutospacing="0" w:after="0" w:afterAutospacing="0"/>
              <w:jc w:val="both"/>
            </w:pPr>
            <w:r w:rsidRPr="009B5C2C">
              <w:t>Цель - Учить различать зеленый цвет, рисовать короткие отрывистые штрихи, развивать умение работать карандашом. Воспитывать интерес к рисованию.</w:t>
            </w:r>
          </w:p>
          <w:p w:rsidR="00EA5224" w:rsidRPr="009B5C2C" w:rsidRDefault="00EA5224" w:rsidP="00F05F5D">
            <w:pPr>
              <w:pStyle w:val="aa"/>
              <w:shd w:val="clear" w:color="auto" w:fill="FFFFFF"/>
              <w:spacing w:before="0" w:beforeAutospacing="0" w:after="0" w:afterAutospacing="0"/>
              <w:jc w:val="both"/>
            </w:pPr>
            <w:r w:rsidRPr="009B5C2C">
              <w:t>2.Приобщение к лепке «Крошки для утят».</w:t>
            </w:r>
          </w:p>
          <w:p w:rsidR="00EA5224" w:rsidRPr="009B5C2C" w:rsidRDefault="00EA5224" w:rsidP="00F05F5D">
            <w:pPr>
              <w:pStyle w:val="aa"/>
              <w:shd w:val="clear" w:color="auto" w:fill="FFFFFF"/>
              <w:spacing w:before="0" w:beforeAutospacing="0" w:after="0" w:afterAutospacing="0"/>
              <w:jc w:val="both"/>
            </w:pPr>
            <w:r w:rsidRPr="009B5C2C">
              <w:t>Цель - Продолжать знакомить с пластилином. Продолжать учить отщипывать небольшие кусочки пластилина, раскатывать их между ладонями круговыми движениями, складывать готовые изделия на дощечку. Знакомить с желтым цветом.</w:t>
            </w:r>
          </w:p>
          <w:p w:rsidR="00EA5224" w:rsidRPr="009B5C2C" w:rsidRDefault="00EA5224" w:rsidP="00F05F5D">
            <w:pPr>
              <w:pStyle w:val="aa"/>
              <w:shd w:val="clear" w:color="auto" w:fill="FFFFFF"/>
              <w:spacing w:before="0" w:beforeAutospacing="0" w:after="0" w:afterAutospacing="0"/>
              <w:jc w:val="both"/>
              <w:rPr>
                <w:b/>
              </w:rPr>
            </w:pPr>
            <w:r w:rsidRPr="009B5C2C">
              <w:t>3.</w:t>
            </w:r>
            <w:r w:rsidRPr="009B5C2C">
              <w:rPr>
                <w:i/>
                <w:iCs/>
                <w:color w:val="111111"/>
                <w:bdr w:val="none" w:sz="0" w:space="0" w:color="auto" w:frame="1"/>
              </w:rPr>
              <w:t xml:space="preserve"> </w:t>
            </w:r>
            <w:r w:rsidRPr="009B5C2C">
              <w:rPr>
                <w:iCs/>
                <w:color w:val="111111"/>
                <w:bdr w:val="none" w:sz="0" w:space="0" w:color="auto" w:frame="1"/>
              </w:rPr>
              <w:t xml:space="preserve">Приобщение к игре со строительным материалом </w:t>
            </w:r>
            <w:r w:rsidRPr="009B5C2C">
              <w:rPr>
                <w:color w:val="000000"/>
              </w:rPr>
              <w:t>«Заборчик для уточки»-</w:t>
            </w:r>
            <w:r w:rsidRPr="009B5C2C">
              <w:rPr>
                <w:color w:val="111111"/>
                <w:shd w:val="clear" w:color="auto" w:fill="FFFFFF"/>
              </w:rPr>
              <w:t xml:space="preserve"> формировать умения устанавливать кирпичики в ряд на узкую длинную грань, плотно приставляя друг к другу, активизировать в речи слова </w:t>
            </w:r>
            <w:r w:rsidRPr="009B5C2C">
              <w:rPr>
                <w:i/>
                <w:iCs/>
                <w:color w:val="111111"/>
                <w:bdr w:val="none" w:sz="0" w:space="0" w:color="auto" w:frame="1"/>
                <w:shd w:val="clear" w:color="auto" w:fill="FFFFFF"/>
              </w:rPr>
              <w:t>«забор»</w:t>
            </w:r>
            <w:r w:rsidRPr="009B5C2C">
              <w:rPr>
                <w:color w:val="111111"/>
                <w:shd w:val="clear" w:color="auto" w:fill="FFFFFF"/>
              </w:rPr>
              <w:t>, </w:t>
            </w:r>
            <w:r w:rsidRPr="009B5C2C">
              <w:rPr>
                <w:i/>
                <w:iCs/>
                <w:color w:val="111111"/>
                <w:bdr w:val="none" w:sz="0" w:space="0" w:color="auto" w:frame="1"/>
                <w:shd w:val="clear" w:color="auto" w:fill="FFFFFF"/>
              </w:rPr>
              <w:t>«строю»</w:t>
            </w:r>
            <w:r w:rsidRPr="009B5C2C">
              <w:rPr>
                <w:color w:val="111111"/>
                <w:shd w:val="clear" w:color="auto" w:fill="FFFFFF"/>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hd w:val="clear" w:color="auto" w:fill="FFFFFF"/>
              <w:autoSpaceDE w:val="0"/>
              <w:snapToGrid w:val="0"/>
              <w:jc w:val="both"/>
              <w:rPr>
                <w:color w:val="000000"/>
              </w:rPr>
            </w:pPr>
            <w:r w:rsidRPr="009B5C2C">
              <w:rPr>
                <w:color w:val="000000"/>
              </w:rPr>
              <w:t>. Игровая ситуация «Игрушки ложатся спать» (дети качают на руках любимые игрушки под му</w:t>
            </w:r>
            <w:r w:rsidRPr="009B5C2C">
              <w:rPr>
                <w:color w:val="000000"/>
              </w:rPr>
              <w:softHyphen/>
              <w:t xml:space="preserve">зыку С. Разоренова «Колыбельная»). </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Октябрь.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«Овощи. Огород»</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jc w:val="both"/>
              <w:rPr>
                <w:color w:val="000000"/>
              </w:rPr>
            </w:pPr>
            <w:r w:rsidRPr="009B5C2C">
              <w:rPr>
                <w:bCs/>
                <w:color w:val="000000"/>
              </w:rPr>
              <w:t>1.Рисование "Зернышки для петушка»</w:t>
            </w:r>
          </w:p>
          <w:p w:rsidR="00EA5224" w:rsidRPr="009B5C2C" w:rsidRDefault="00EA5224" w:rsidP="00F05F5D">
            <w:pPr>
              <w:shd w:val="clear" w:color="auto" w:fill="FFFFFF"/>
              <w:jc w:val="both"/>
              <w:rPr>
                <w:color w:val="000000"/>
              </w:rPr>
            </w:pPr>
            <w:r w:rsidRPr="009B5C2C">
              <w:t xml:space="preserve">Цель- </w:t>
            </w:r>
            <w:r w:rsidRPr="009B5C2C">
              <w:rPr>
                <w:color w:val="000000"/>
              </w:rPr>
              <w:t>совершенст</w:t>
            </w:r>
            <w:r w:rsidRPr="009B5C2C">
              <w:rPr>
                <w:color w:val="000000"/>
              </w:rPr>
              <w:softHyphen/>
              <w:t>вовать умение рисовать пальцами, различать желтый цвет; воспитывать интерес к изобразитель</w:t>
            </w:r>
            <w:r w:rsidRPr="009B5C2C">
              <w:rPr>
                <w:color w:val="000000"/>
              </w:rPr>
              <w:softHyphen/>
              <w:t>ной деятельности.</w:t>
            </w:r>
          </w:p>
          <w:p w:rsidR="00EA5224" w:rsidRPr="009B5C2C" w:rsidRDefault="00EA5224" w:rsidP="00F05F5D">
            <w:pPr>
              <w:shd w:val="clear" w:color="auto" w:fill="FFFFFF"/>
              <w:jc w:val="both"/>
              <w:rPr>
                <w:bCs/>
                <w:color w:val="000000"/>
              </w:rPr>
            </w:pPr>
            <w:r w:rsidRPr="009B5C2C">
              <w:rPr>
                <w:bCs/>
                <w:color w:val="000000"/>
              </w:rPr>
              <w:t>2.Лепка «Бублики для кота»</w:t>
            </w:r>
          </w:p>
          <w:p w:rsidR="00EA5224" w:rsidRPr="009B5C2C" w:rsidRDefault="00EA5224" w:rsidP="00F05F5D">
            <w:pPr>
              <w:shd w:val="clear" w:color="auto" w:fill="FFFFFF"/>
              <w:jc w:val="both"/>
              <w:rPr>
                <w:color w:val="000000"/>
              </w:rPr>
            </w:pPr>
            <w:r w:rsidRPr="009B5C2C">
              <w:t xml:space="preserve">Цель - </w:t>
            </w:r>
            <w:r w:rsidRPr="009B5C2C">
              <w:rPr>
                <w:color w:val="000000"/>
              </w:rPr>
              <w:t xml:space="preserve"> раскатывать палочки между ладонями прямыми движениями рук, соединять концы палочек, образуя кольцо; развивать мелкую моторику рук.</w:t>
            </w:r>
          </w:p>
          <w:p w:rsidR="00EA5224" w:rsidRPr="009B5C2C" w:rsidRDefault="00EA5224" w:rsidP="00F05F5D">
            <w:pPr>
              <w:shd w:val="clear" w:color="auto" w:fill="FFFFFF"/>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«Домики для овощей»-</w:t>
            </w:r>
            <w:r w:rsidRPr="009B5C2C">
              <w:rPr>
                <w:color w:val="111111"/>
                <w:shd w:val="clear" w:color="auto" w:fill="FFFFFF"/>
              </w:rPr>
              <w:t xml:space="preserve"> продолжать знакомить с настольным и напольным строительным материалом. Формировать умения сооружать постройки по образцу. Формировать умение соотносить размеры построек с размерами овощей </w:t>
            </w:r>
            <w:r w:rsidRPr="009B5C2C">
              <w:rPr>
                <w:i/>
                <w:iCs/>
                <w:color w:val="111111"/>
                <w:bdr w:val="none" w:sz="0" w:space="0" w:color="auto" w:frame="1"/>
                <w:shd w:val="clear" w:color="auto" w:fill="FFFFFF"/>
              </w:rPr>
              <w:t>(помидор, огурец)</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Театрализованная игра «Концерт для игру</w:t>
            </w:r>
            <w:r w:rsidRPr="009B5C2C">
              <w:rPr>
                <w:color w:val="000000"/>
                <w:shd w:val="clear" w:color="auto" w:fill="FFFFFF"/>
              </w:rPr>
              <w:softHyphen/>
              <w:t>шек» (с использованием музыкальных инстру</w:t>
            </w:r>
            <w:r w:rsidRPr="009B5C2C">
              <w:rPr>
                <w:color w:val="000000"/>
                <w:shd w:val="clear" w:color="auto" w:fill="FFFFFF"/>
              </w:rPr>
              <w:softHyphen/>
              <w:t>ментов).</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«Фрукты. Сад»</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napToGrid w:val="0"/>
              <w:jc w:val="both"/>
              <w:rPr>
                <w:bCs/>
                <w:color w:val="000000"/>
              </w:rPr>
            </w:pPr>
            <w:r w:rsidRPr="009B5C2C">
              <w:rPr>
                <w:bCs/>
                <w:color w:val="000000"/>
              </w:rPr>
              <w:t>1.Рисование «Желтые комочки»</w:t>
            </w:r>
          </w:p>
          <w:p w:rsidR="00EA5224" w:rsidRPr="009B5C2C" w:rsidRDefault="00EA5224" w:rsidP="00F05F5D">
            <w:pPr>
              <w:snapToGrid w:val="0"/>
              <w:jc w:val="both"/>
              <w:rPr>
                <w:color w:val="000000"/>
              </w:rPr>
            </w:pPr>
            <w:r w:rsidRPr="009B5C2C">
              <w:t xml:space="preserve">Цель- </w:t>
            </w:r>
            <w:r w:rsidRPr="009B5C2C">
              <w:rPr>
                <w:color w:val="000000"/>
              </w:rPr>
              <w:t xml:space="preserve"> упражнять в рисовании округлых форм; совершенствовать умение рисо</w:t>
            </w:r>
            <w:r w:rsidRPr="009B5C2C">
              <w:rPr>
                <w:color w:val="000000"/>
              </w:rPr>
              <w:softHyphen/>
              <w:t>вать пальцами, работать аккуратно.</w:t>
            </w:r>
          </w:p>
          <w:p w:rsidR="00EA5224" w:rsidRPr="009B5C2C" w:rsidRDefault="00EA5224" w:rsidP="00F05F5D">
            <w:pPr>
              <w:shd w:val="clear" w:color="auto" w:fill="FFFFFF"/>
              <w:jc w:val="both"/>
              <w:rPr>
                <w:bCs/>
                <w:color w:val="000000"/>
              </w:rPr>
            </w:pPr>
            <w:r w:rsidRPr="009B5C2C">
              <w:rPr>
                <w:color w:val="000000"/>
              </w:rPr>
              <w:lastRenderedPageBreak/>
              <w:t>2.</w:t>
            </w:r>
            <w:r w:rsidRPr="009B5C2C">
              <w:rPr>
                <w:bCs/>
                <w:color w:val="000000"/>
              </w:rPr>
              <w:t xml:space="preserve"> Лепка «В миску для собачки –угощенье »</w:t>
            </w:r>
          </w:p>
          <w:p w:rsidR="00EA5224" w:rsidRPr="009B5C2C" w:rsidRDefault="00EA5224" w:rsidP="00F05F5D">
            <w:pPr>
              <w:shd w:val="clear" w:color="auto" w:fill="FFFFFF"/>
              <w:jc w:val="both"/>
              <w:rPr>
                <w:color w:val="000000"/>
              </w:rPr>
            </w:pPr>
            <w:r w:rsidRPr="009B5C2C">
              <w:t xml:space="preserve">Цель- </w:t>
            </w:r>
            <w:r w:rsidRPr="009B5C2C">
              <w:rPr>
                <w:color w:val="000000"/>
              </w:rPr>
              <w:t xml:space="preserve"> раскатывать из пластилина палочки между ладонями прямыми движениями, аккуратно уклады</w:t>
            </w:r>
            <w:r w:rsidRPr="009B5C2C">
              <w:rPr>
                <w:color w:val="000000"/>
              </w:rPr>
              <w:softHyphen/>
              <w:t>вать готовое изделие на дощечку, прививать интерес к лепке.</w:t>
            </w:r>
          </w:p>
          <w:p w:rsidR="00EA5224" w:rsidRPr="009B5C2C" w:rsidRDefault="00EA5224" w:rsidP="00F05F5D">
            <w:pPr>
              <w:shd w:val="clear" w:color="auto" w:fill="FFFFFF"/>
              <w:jc w:val="both"/>
            </w:pPr>
            <w:r w:rsidRPr="009B5C2C">
              <w:rPr>
                <w:color w:val="000000"/>
              </w:rPr>
              <w:t>3. Игра со строительным материалом «Строим синию дорожку»-</w:t>
            </w:r>
            <w:r w:rsidRPr="009B5C2C">
              <w:rPr>
                <w:color w:val="111111"/>
                <w:shd w:val="clear" w:color="auto" w:fill="FFFFFF"/>
              </w:rPr>
              <w:t xml:space="preserve"> формировать умения строить дорожки из кирпичиков, приставляя их друг к другу узкими, короткими гранями, различать постройки по цвету.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lastRenderedPageBreak/>
              <w:t>Русская народная хороводная игра «Кто у нас хороший?».</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3 неделя. «Хлеб. Уборка урожая»</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bCs/>
                <w:color w:val="000000"/>
              </w:rPr>
            </w:pPr>
            <w:r w:rsidRPr="009B5C2C">
              <w:rPr>
                <w:bCs/>
                <w:color w:val="000000"/>
              </w:rPr>
              <w:t>1.Рисование «Красивая чашка»</w:t>
            </w:r>
          </w:p>
          <w:p w:rsidR="00EA5224" w:rsidRPr="009B5C2C" w:rsidRDefault="00EA5224" w:rsidP="00F05F5D">
            <w:pPr>
              <w:shd w:val="clear" w:color="auto" w:fill="FFFFFF"/>
              <w:autoSpaceDE w:val="0"/>
              <w:snapToGrid w:val="0"/>
              <w:rPr>
                <w:color w:val="000000"/>
              </w:rPr>
            </w:pPr>
            <w:r w:rsidRPr="009B5C2C">
              <w:t xml:space="preserve">Цель- </w:t>
            </w:r>
            <w:r w:rsidRPr="009B5C2C">
              <w:rPr>
                <w:color w:val="000000"/>
              </w:rPr>
              <w:t>совершенствовать умение рисовать пальцем, стараясь равномерно расположить рисунок (горошинки) внутри контура.</w:t>
            </w:r>
          </w:p>
          <w:p w:rsidR="00EA5224" w:rsidRPr="009B5C2C" w:rsidRDefault="00EA5224" w:rsidP="00F05F5D">
            <w:pPr>
              <w:shd w:val="clear" w:color="auto" w:fill="FFFFFF"/>
              <w:jc w:val="both"/>
              <w:rPr>
                <w:bCs/>
                <w:color w:val="000000"/>
              </w:rPr>
            </w:pPr>
            <w:r w:rsidRPr="009B5C2C">
              <w:rPr>
                <w:bCs/>
                <w:color w:val="000000"/>
              </w:rPr>
              <w:t>2.Лепка «Заборчик для козлят»</w:t>
            </w:r>
          </w:p>
          <w:p w:rsidR="00EA5224" w:rsidRPr="009B5C2C" w:rsidRDefault="00EA5224" w:rsidP="00F05F5D">
            <w:pPr>
              <w:shd w:val="clear" w:color="auto" w:fill="FFFFFF"/>
              <w:jc w:val="both"/>
              <w:rPr>
                <w:color w:val="000000"/>
              </w:rPr>
            </w:pPr>
            <w:r w:rsidRPr="009B5C2C">
              <w:t xml:space="preserve">Цель- </w:t>
            </w:r>
            <w:r w:rsidRPr="009B5C2C">
              <w:rPr>
                <w:color w:val="000000"/>
              </w:rPr>
              <w:t xml:space="preserve"> учить раскатывать из пластилина палочки между ла</w:t>
            </w:r>
            <w:r w:rsidRPr="009B5C2C">
              <w:rPr>
                <w:color w:val="000000"/>
              </w:rPr>
              <w:softHyphen/>
              <w:t>донями прямыми движениями рук; учить работать коллективно, прививать интерес к лепке.</w:t>
            </w:r>
          </w:p>
          <w:p w:rsidR="00EA5224" w:rsidRPr="009B5C2C" w:rsidRDefault="00EA5224" w:rsidP="00F05F5D">
            <w:pPr>
              <w:shd w:val="clear" w:color="auto" w:fill="FFFFFF"/>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«Домик для котенка»-</w:t>
            </w:r>
            <w:r w:rsidRPr="009B5C2C">
              <w:rPr>
                <w:color w:val="111111"/>
                <w:shd w:val="clear" w:color="auto" w:fill="FFFFFF"/>
              </w:rPr>
              <w:t xml:space="preserve"> </w:t>
            </w:r>
            <w:r w:rsidRPr="009B5C2C">
              <w:rPr>
                <w:shd w:val="clear" w:color="auto" w:fill="FFFFFF"/>
              </w:rPr>
              <w:t>продолжать знакомить с настольным и напольным строительным материалом. Формировать умения сооружать постройки по образцу.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Театрализованная игра «Цыплята ищут маму» с музыкальным сопровождением «Цыплята» (муз. А. Филиппенко, сл. Т. Волгиной).</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«Осень. Периоды осени»</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jc w:val="both"/>
              <w:rPr>
                <w:bCs/>
                <w:color w:val="000000"/>
              </w:rPr>
            </w:pPr>
            <w:r w:rsidRPr="009B5C2C">
              <w:rPr>
                <w:color w:val="000000"/>
                <w:shd w:val="clear" w:color="auto" w:fill="FFFFFF"/>
              </w:rPr>
              <w:t> 1.</w:t>
            </w:r>
            <w:r w:rsidRPr="009B5C2C">
              <w:rPr>
                <w:bCs/>
                <w:color w:val="000000"/>
              </w:rPr>
              <w:t>Рисование «Колеса для машины»</w:t>
            </w:r>
          </w:p>
          <w:p w:rsidR="00EA5224" w:rsidRPr="009B5C2C" w:rsidRDefault="00EA5224" w:rsidP="00F05F5D">
            <w:pPr>
              <w:shd w:val="clear" w:color="auto" w:fill="FFFFFF"/>
              <w:jc w:val="both"/>
              <w:rPr>
                <w:color w:val="000000"/>
              </w:rPr>
            </w:pPr>
            <w:r w:rsidRPr="009B5C2C">
              <w:t xml:space="preserve">Цель- </w:t>
            </w:r>
            <w:r w:rsidRPr="009B5C2C">
              <w:rPr>
                <w:color w:val="000000"/>
              </w:rPr>
              <w:t xml:space="preserve"> учить рисовать предмет круглой формы, правильно держать карандаш, рассматривать работу.</w:t>
            </w:r>
          </w:p>
          <w:p w:rsidR="00EA5224" w:rsidRPr="009B5C2C" w:rsidRDefault="00EA5224" w:rsidP="00F05F5D">
            <w:pPr>
              <w:shd w:val="clear" w:color="auto" w:fill="FFFFFF"/>
              <w:jc w:val="both"/>
              <w:rPr>
                <w:color w:val="000000"/>
              </w:rPr>
            </w:pPr>
            <w:r w:rsidRPr="009B5C2C">
              <w:rPr>
                <w:color w:val="000000"/>
              </w:rPr>
              <w:t>2.Лепка «Травка для коровушки»</w:t>
            </w:r>
          </w:p>
          <w:p w:rsidR="00EA5224" w:rsidRPr="009B5C2C" w:rsidRDefault="00EA5224" w:rsidP="00F05F5D">
            <w:pPr>
              <w:shd w:val="clear" w:color="auto" w:fill="FFFFFF"/>
              <w:jc w:val="both"/>
              <w:rPr>
                <w:color w:val="000000"/>
              </w:rPr>
            </w:pPr>
            <w:r w:rsidRPr="009B5C2C">
              <w:t xml:space="preserve">Цель- </w:t>
            </w:r>
            <w:r w:rsidRPr="009B5C2C">
              <w:rPr>
                <w:color w:val="000000"/>
              </w:rPr>
              <w:t xml:space="preserve"> продолжать учить раскаты</w:t>
            </w:r>
            <w:r w:rsidRPr="009B5C2C">
              <w:rPr>
                <w:color w:val="000000"/>
              </w:rPr>
              <w:softHyphen/>
              <w:t>вать палочки между ладонями прямыми движениями рук; различать зеленый цвет; аккуратно ук</w:t>
            </w:r>
            <w:r w:rsidRPr="009B5C2C">
              <w:rPr>
                <w:color w:val="000000"/>
              </w:rPr>
              <w:softHyphen/>
              <w:t>ладывать готовые изделия на дощечке.</w:t>
            </w:r>
          </w:p>
          <w:p w:rsidR="00EA5224" w:rsidRPr="009B5C2C" w:rsidRDefault="00EA5224" w:rsidP="00F05F5D">
            <w:pPr>
              <w:shd w:val="clear" w:color="auto" w:fill="FFFFFF"/>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«Кроватки для большого мишки и маленького зайки»-</w:t>
            </w:r>
            <w:r w:rsidRPr="009B5C2C">
              <w:rPr>
                <w:color w:val="111111"/>
                <w:shd w:val="clear" w:color="auto" w:fill="FFFFFF"/>
              </w:rPr>
              <w:t xml:space="preserve"> побуждать детей различать постройки по цвету, расширять навык различных построек из кирпичиков и кубиков.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Театрализованная игра «Кошка и котята» с му</w:t>
            </w:r>
            <w:r w:rsidRPr="009B5C2C">
              <w:rPr>
                <w:color w:val="000000"/>
                <w:shd w:val="clear" w:color="auto" w:fill="FFFFFF"/>
              </w:rPr>
              <w:softHyphen/>
              <w:t>зыкальным сопровождением «Кошка» (муз. Ан. Александрова, сл. Н. Френкель).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Ноябрь.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jc w:val="center"/>
            </w:pPr>
            <w:r w:rsidRPr="009B5C2C">
              <w:rPr>
                <w:b/>
              </w:rPr>
              <w:t>1 неделя. «Перелетные птицы»</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jc w:val="both"/>
              <w:rPr>
                <w:bCs/>
                <w:color w:val="000000"/>
              </w:rPr>
            </w:pPr>
            <w:r w:rsidRPr="009B5C2C">
              <w:rPr>
                <w:bCs/>
                <w:color w:val="000000"/>
              </w:rPr>
              <w:t>1.Рисование «Яблоки для куклы»</w:t>
            </w:r>
          </w:p>
          <w:p w:rsidR="00EA5224" w:rsidRPr="009B5C2C" w:rsidRDefault="00EA5224" w:rsidP="00F05F5D">
            <w:pPr>
              <w:shd w:val="clear" w:color="auto" w:fill="FFFFFF"/>
              <w:jc w:val="both"/>
              <w:rPr>
                <w:color w:val="000000"/>
              </w:rPr>
            </w:pPr>
            <w:r w:rsidRPr="009B5C2C">
              <w:t xml:space="preserve">Цель- </w:t>
            </w:r>
            <w:r w:rsidRPr="009B5C2C">
              <w:rPr>
                <w:color w:val="000000"/>
              </w:rPr>
              <w:t xml:space="preserve"> учить рисовать предмет круглой формы, совершенст</w:t>
            </w:r>
            <w:r w:rsidRPr="009B5C2C">
              <w:rPr>
                <w:color w:val="000000"/>
              </w:rPr>
              <w:softHyphen/>
              <w:t>вовать умение работать с карандашом.</w:t>
            </w:r>
          </w:p>
          <w:p w:rsidR="00EA5224" w:rsidRPr="009B5C2C" w:rsidRDefault="00EA5224" w:rsidP="00F05F5D">
            <w:pPr>
              <w:snapToGrid w:val="0"/>
              <w:jc w:val="both"/>
              <w:rPr>
                <w:bCs/>
                <w:color w:val="000000"/>
              </w:rPr>
            </w:pPr>
            <w:r w:rsidRPr="009B5C2C">
              <w:rPr>
                <w:bCs/>
                <w:color w:val="000000"/>
              </w:rPr>
              <w:t>2.Лепка «Пирожки для зверят»</w:t>
            </w:r>
          </w:p>
          <w:p w:rsidR="00EA5224" w:rsidRPr="009B5C2C" w:rsidRDefault="00EA5224" w:rsidP="00F05F5D">
            <w:pPr>
              <w:snapToGrid w:val="0"/>
              <w:jc w:val="both"/>
              <w:rPr>
                <w:color w:val="000000"/>
              </w:rPr>
            </w:pPr>
            <w:r w:rsidRPr="009B5C2C">
              <w:t xml:space="preserve">Цель- </w:t>
            </w:r>
            <w:r w:rsidRPr="009B5C2C">
              <w:rPr>
                <w:color w:val="000000"/>
              </w:rPr>
              <w:t xml:space="preserve"> совершенствовать приемы работы с пластилином; закреплять умение формовать из пластилина округлые комочки.</w:t>
            </w:r>
          </w:p>
          <w:p w:rsidR="00EA5224" w:rsidRPr="009B5C2C" w:rsidRDefault="00EA5224" w:rsidP="00F05F5D">
            <w:pPr>
              <w:snapToGrid w:val="0"/>
              <w:jc w:val="both"/>
              <w:rPr>
                <w:b/>
              </w:rPr>
            </w:pPr>
            <w:r w:rsidRPr="009B5C2C">
              <w:rPr>
                <w:color w:val="000000"/>
              </w:rPr>
              <w:t>3. Игра со строительным материалом «Кормушка для птиц»-</w:t>
            </w:r>
            <w:r w:rsidRPr="009B5C2C">
              <w:rPr>
                <w:color w:val="111111"/>
                <w:shd w:val="clear" w:color="auto" w:fill="FFFFFF"/>
              </w:rPr>
              <w:t xml:space="preserve"> формировать умения действовать по показу воспитателя, акцентировать внимание на цвете; способствовать речевому общению.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Дидактические игры «Что звучит?», </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«Домашние птицы»</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bCs/>
                <w:color w:val="000000"/>
              </w:rPr>
            </w:pPr>
            <w:r w:rsidRPr="009B5C2C">
              <w:rPr>
                <w:bCs/>
                <w:color w:val="000000"/>
              </w:rPr>
              <w:t>1.Рисование «Маленькие и большие следы»</w:t>
            </w:r>
          </w:p>
          <w:p w:rsidR="00EA5224" w:rsidRPr="009B5C2C" w:rsidRDefault="00EA5224" w:rsidP="00F05F5D">
            <w:pPr>
              <w:shd w:val="clear" w:color="auto" w:fill="FFFFFF"/>
              <w:autoSpaceDE w:val="0"/>
              <w:snapToGrid w:val="0"/>
              <w:rPr>
                <w:color w:val="000000"/>
              </w:rPr>
            </w:pPr>
            <w:r w:rsidRPr="009B5C2C">
              <w:t xml:space="preserve">Цель- </w:t>
            </w:r>
            <w:r w:rsidRPr="009B5C2C">
              <w:rPr>
                <w:color w:val="000000"/>
              </w:rPr>
              <w:t xml:space="preserve"> продолжить учить рисовать пальцем, ритмично наносить отпечаток на бумагу, пере</w:t>
            </w:r>
            <w:r w:rsidRPr="009B5C2C">
              <w:rPr>
                <w:color w:val="000000"/>
              </w:rPr>
              <w:softHyphen/>
              <w:t xml:space="preserve">давать ритмом мазков следы, располагать их на бумаге в определенной </w:t>
            </w:r>
            <w:r w:rsidRPr="009B5C2C">
              <w:rPr>
                <w:color w:val="000000"/>
              </w:rPr>
              <w:lastRenderedPageBreak/>
              <w:t>последовательности, формировать правильную позу при рисовании.</w:t>
            </w:r>
          </w:p>
          <w:p w:rsidR="00EA5224" w:rsidRPr="009B5C2C" w:rsidRDefault="00EA5224" w:rsidP="00F05F5D">
            <w:pPr>
              <w:shd w:val="clear" w:color="auto" w:fill="FFFFFF"/>
              <w:jc w:val="both"/>
              <w:rPr>
                <w:bCs/>
                <w:color w:val="000000"/>
              </w:rPr>
            </w:pPr>
            <w:r w:rsidRPr="009B5C2C">
              <w:rPr>
                <w:bCs/>
                <w:color w:val="000000"/>
              </w:rPr>
              <w:t>2.Лепка «Веточки для козы»</w:t>
            </w:r>
          </w:p>
          <w:p w:rsidR="00EA5224" w:rsidRPr="009B5C2C" w:rsidRDefault="00EA5224" w:rsidP="00F05F5D">
            <w:pPr>
              <w:shd w:val="clear" w:color="auto" w:fill="FFFFFF"/>
              <w:jc w:val="both"/>
              <w:rPr>
                <w:color w:val="000000"/>
              </w:rPr>
            </w:pPr>
            <w:r w:rsidRPr="009B5C2C">
              <w:t xml:space="preserve">Цель- </w:t>
            </w:r>
            <w:r w:rsidRPr="009B5C2C">
              <w:rPr>
                <w:color w:val="000000"/>
              </w:rPr>
              <w:t xml:space="preserve"> продолжить учить скатывать палочки между ладонями прямыми движениями; закреплять знание о форме разных предметов, аккуратно складывать готовые изделия на дощечку.</w:t>
            </w:r>
          </w:p>
          <w:p w:rsidR="00EA5224" w:rsidRPr="009B5C2C" w:rsidRDefault="00EA5224" w:rsidP="00F05F5D">
            <w:pPr>
              <w:shd w:val="clear" w:color="auto" w:fill="FFFFFF"/>
              <w:autoSpaceDE w:val="0"/>
              <w:snapToGrid w:val="0"/>
              <w:jc w:val="both"/>
              <w:rPr>
                <w:color w:val="000000"/>
              </w:rPr>
            </w:pPr>
            <w:r w:rsidRPr="009B5C2C">
              <w:rPr>
                <w:color w:val="000000"/>
              </w:rPr>
              <w:t>3. Игра со строительным материалом «Строим домик для петушка»-</w:t>
            </w:r>
            <w:r w:rsidRPr="009B5C2C">
              <w:rPr>
                <w:color w:val="111111"/>
                <w:shd w:val="clear" w:color="auto" w:fill="FFFFFF"/>
              </w:rPr>
              <w:t xml:space="preserve"> Продолжать учить строить дом с перекрытиями. Формировать умения различать цвета, вызывать стремление к игровому и речевому общению.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lastRenderedPageBreak/>
              <w:t>Инсценировка «Ребята гуляют» (дети парами проходят по группе под музыкальное сопровож</w:t>
            </w:r>
            <w:r w:rsidRPr="009B5C2C">
              <w:rPr>
                <w:color w:val="000000"/>
                <w:shd w:val="clear" w:color="auto" w:fill="FFFFFF"/>
              </w:rPr>
              <w:softHyphen/>
              <w:t xml:space="preserve">дение </w:t>
            </w:r>
            <w:r w:rsidRPr="009B5C2C">
              <w:rPr>
                <w:color w:val="000000"/>
                <w:shd w:val="clear" w:color="auto" w:fill="FFFFFF"/>
              </w:rPr>
              <w:lastRenderedPageBreak/>
              <w:t>«Погуляем» (муз. И. Арсеева, сл. И. Чер-ницкой)).</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3 неделя «Матерям России посвящаем»</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bCs/>
                <w:spacing w:val="-6"/>
              </w:rPr>
            </w:pPr>
            <w:r w:rsidRPr="009B5C2C">
              <w:rPr>
                <w:bCs/>
                <w:spacing w:val="-6"/>
              </w:rPr>
              <w:t>1.Рисование «Веточка для птички»</w:t>
            </w:r>
          </w:p>
          <w:p w:rsidR="00EA5224" w:rsidRPr="009B5C2C" w:rsidRDefault="00EA5224" w:rsidP="00F05F5D">
            <w:pPr>
              <w:shd w:val="clear" w:color="auto" w:fill="FFFFFF"/>
              <w:autoSpaceDE w:val="0"/>
              <w:snapToGrid w:val="0"/>
            </w:pPr>
            <w:r w:rsidRPr="009B5C2C">
              <w:t>Цель- учить правильно держать кисточку, обмакивать кисть всем ворсом в краску, упражнять в умении промы</w:t>
            </w:r>
            <w:r w:rsidRPr="009B5C2C">
              <w:softHyphen/>
              <w:t>вать кисть, побуждать задумываться над тем, что дети нарисовали, рисовать прямые линии, подби</w:t>
            </w:r>
            <w:r w:rsidRPr="009B5C2C">
              <w:softHyphen/>
              <w:t>рать краску по образцу.</w:t>
            </w:r>
          </w:p>
          <w:p w:rsidR="00EA5224" w:rsidRPr="009B5C2C" w:rsidRDefault="00EA5224" w:rsidP="00F05F5D">
            <w:pPr>
              <w:shd w:val="clear" w:color="auto" w:fill="FFFFFF"/>
              <w:ind w:right="10"/>
              <w:jc w:val="both"/>
              <w:rPr>
                <w:bCs/>
              </w:rPr>
            </w:pPr>
            <w:r w:rsidRPr="009B5C2C">
              <w:rPr>
                <w:bCs/>
              </w:rPr>
              <w:t>2.Лепка «Морковка для зайчика»</w:t>
            </w:r>
          </w:p>
          <w:p w:rsidR="00EA5224" w:rsidRPr="009B5C2C" w:rsidRDefault="00EA5224" w:rsidP="00F05F5D">
            <w:pPr>
              <w:shd w:val="clear" w:color="auto" w:fill="FFFFFF"/>
              <w:ind w:right="10"/>
              <w:jc w:val="both"/>
            </w:pPr>
            <w:r w:rsidRPr="009B5C2C">
              <w:t xml:space="preserve">Цель- </w:t>
            </w:r>
            <w:r w:rsidRPr="009B5C2C">
              <w:rPr>
                <w:spacing w:val="-5"/>
              </w:rPr>
              <w:t xml:space="preserve"> вызывать у детей интерес к действиям с пластилином, обогащать сенсорный опыт путем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ра</w:t>
            </w:r>
            <w:r w:rsidRPr="009B5C2C">
              <w:rPr>
                <w:spacing w:val="-5"/>
              </w:rPr>
              <w:softHyphen/>
            </w:r>
            <w:r w:rsidRPr="009B5C2C">
              <w:t>ботам.</w:t>
            </w:r>
          </w:p>
          <w:p w:rsidR="00EA5224" w:rsidRPr="009B5C2C" w:rsidRDefault="00EA5224" w:rsidP="00F05F5D">
            <w:pPr>
              <w:shd w:val="clear" w:color="auto" w:fill="FFFFFF"/>
              <w:ind w:right="10"/>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«Праздничный стол»-</w:t>
            </w:r>
            <w:r w:rsidRPr="009B5C2C">
              <w:rPr>
                <w:color w:val="111111"/>
                <w:shd w:val="clear" w:color="auto" w:fill="FFFFFF"/>
              </w:rPr>
              <w:t xml:space="preserve"> побуждать детей различать постройки по цвету, расширять навык различных построек из кирпичиков и кубиков.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Игровая ситуация «Угадай по звуку» (учить отличать звук машины от других звуков).</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«Дикие животные наших лесов .Домашние животные и их детеныши»</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bCs/>
              </w:rPr>
            </w:pPr>
            <w:r w:rsidRPr="009B5C2C">
              <w:rPr>
                <w:bCs/>
              </w:rPr>
              <w:t>1.Рисование «Раскрасим коню хвост»</w:t>
            </w:r>
          </w:p>
          <w:p w:rsidR="00EA5224" w:rsidRPr="009B5C2C" w:rsidRDefault="00EA5224" w:rsidP="00F05F5D">
            <w:pPr>
              <w:shd w:val="clear" w:color="auto" w:fill="FFFFFF"/>
              <w:autoSpaceDE w:val="0"/>
              <w:snapToGrid w:val="0"/>
            </w:pPr>
            <w:r w:rsidRPr="009B5C2C">
              <w:t xml:space="preserve">Цель- </w:t>
            </w:r>
            <w:r w:rsidRPr="009B5C2C">
              <w:rPr>
                <w:spacing w:val="-4"/>
              </w:rPr>
              <w:t xml:space="preserve"> совершенст</w:t>
            </w:r>
            <w:r w:rsidRPr="009B5C2C">
              <w:rPr>
                <w:spacing w:val="-2"/>
              </w:rPr>
              <w:t xml:space="preserve">вовать умение работать кистью: держать кисть чуть выше железного наконечника, набирать </w:t>
            </w:r>
            <w:r w:rsidRPr="009B5C2C">
              <w:rPr>
                <w:spacing w:val="-5"/>
              </w:rPr>
              <w:t>краску, макая ее всем ворсом в баночку, снимать лишнюю краску, прикасаясь ворсом к краю ба-</w:t>
            </w:r>
            <w:r w:rsidRPr="009B5C2C">
              <w:rPr>
                <w:spacing w:val="-5"/>
              </w:rPr>
              <w:softHyphen/>
            </w:r>
            <w:r w:rsidRPr="009B5C2C">
              <w:rPr>
                <w:spacing w:val="-5"/>
              </w:rPr>
              <w:br/>
            </w:r>
            <w:r w:rsidRPr="009B5C2C">
              <w:rPr>
                <w:spacing w:val="-4"/>
              </w:rPr>
              <w:t>ночки; учить правильным приемам закрашивания краской, не выходя за контур, давать возмож</w:t>
            </w:r>
            <w:r w:rsidRPr="009B5C2C">
              <w:rPr>
                <w:spacing w:val="-4"/>
              </w:rPr>
              <w:softHyphen/>
            </w:r>
            <w:r w:rsidRPr="009B5C2C">
              <w:t>ность выбрать цвет самостоятельно.</w:t>
            </w:r>
          </w:p>
          <w:p w:rsidR="00EA5224" w:rsidRPr="009B5C2C" w:rsidRDefault="00EA5224" w:rsidP="00F05F5D">
            <w:pPr>
              <w:shd w:val="clear" w:color="auto" w:fill="FFFFFF"/>
              <w:spacing w:before="43"/>
              <w:ind w:left="14"/>
              <w:jc w:val="both"/>
              <w:rPr>
                <w:bCs/>
              </w:rPr>
            </w:pPr>
            <w:r w:rsidRPr="009B5C2C">
              <w:rPr>
                <w:bCs/>
              </w:rPr>
              <w:t>2.Лепка «Зернышки для мышонка»</w:t>
            </w:r>
          </w:p>
          <w:p w:rsidR="00EA5224" w:rsidRPr="009B5C2C" w:rsidRDefault="00EA5224" w:rsidP="00F05F5D">
            <w:pPr>
              <w:shd w:val="clear" w:color="auto" w:fill="FFFFFF"/>
              <w:spacing w:before="43"/>
              <w:ind w:left="14"/>
              <w:jc w:val="both"/>
            </w:pPr>
            <w:r w:rsidRPr="009B5C2C">
              <w:t>Цель-  закреплять уме</w:t>
            </w:r>
            <w:r w:rsidRPr="009B5C2C">
              <w:softHyphen/>
              <w:t>ние отщипывать кусочки от целого комка пластилина, скатывать небольшие шарики между ла</w:t>
            </w:r>
            <w:r w:rsidRPr="009B5C2C">
              <w:softHyphen/>
              <w:t>донями круговыми движениями, прививать интерес к изобразительной деятельности.</w:t>
            </w:r>
          </w:p>
          <w:p w:rsidR="00EA5224" w:rsidRPr="009B5C2C" w:rsidRDefault="00EA5224" w:rsidP="00F05F5D">
            <w:pPr>
              <w:shd w:val="clear" w:color="auto" w:fill="FFFFFF"/>
              <w:spacing w:before="43"/>
              <w:ind w:left="14"/>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«Широкая красная дорожка»-</w:t>
            </w:r>
            <w:r w:rsidRPr="009B5C2C">
              <w:rPr>
                <w:color w:val="111111"/>
                <w:shd w:val="clear" w:color="auto" w:fill="FFFFFF"/>
              </w:rPr>
              <w:t xml:space="preserve"> формировать умения строить дорожки из кирпичиков, приставляя их друг к другу широкими, длиными гранями, различать постройки по цвету.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русской народной сказки «Козлятки и волк» (обр. К. Ушинского).</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Декабрь.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«Зоопарк»</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napToGrid w:val="0"/>
              <w:jc w:val="both"/>
              <w:rPr>
                <w:bCs/>
              </w:rPr>
            </w:pPr>
            <w:r w:rsidRPr="009B5C2C">
              <w:rPr>
                <w:color w:val="000000"/>
                <w:shd w:val="clear" w:color="auto" w:fill="FFFFFF"/>
              </w:rPr>
              <w:t> 1.</w:t>
            </w:r>
            <w:r w:rsidRPr="009B5C2C">
              <w:rPr>
                <w:bCs/>
              </w:rPr>
              <w:t>Рисование «Мячики для котят»</w:t>
            </w:r>
          </w:p>
          <w:p w:rsidR="00EA5224" w:rsidRPr="009B5C2C" w:rsidRDefault="00EA5224" w:rsidP="00F05F5D">
            <w:pPr>
              <w:snapToGrid w:val="0"/>
              <w:jc w:val="both"/>
            </w:pPr>
            <w:r w:rsidRPr="009B5C2C">
              <w:t xml:space="preserve">Цель- </w:t>
            </w:r>
            <w:r w:rsidRPr="009B5C2C">
              <w:rPr>
                <w:spacing w:val="-5"/>
              </w:rPr>
              <w:t>закреплять умение работать карандашом: учить держать карандаш тремя пальцам:: выше отточенного конца, рисовать предметы округлой формы; учить определять цвет предмета развивать внимание</w:t>
            </w:r>
            <w:r w:rsidRPr="009B5C2C">
              <w:t>.</w:t>
            </w:r>
          </w:p>
          <w:p w:rsidR="00EA5224" w:rsidRPr="009B5C2C" w:rsidRDefault="00EA5224" w:rsidP="00F05F5D">
            <w:pPr>
              <w:shd w:val="clear" w:color="auto" w:fill="FFFFFF"/>
              <w:spacing w:before="58"/>
              <w:ind w:left="19" w:right="5"/>
              <w:jc w:val="both"/>
              <w:rPr>
                <w:bCs/>
              </w:rPr>
            </w:pPr>
            <w:r w:rsidRPr="009B5C2C">
              <w:t>2.</w:t>
            </w:r>
            <w:r w:rsidRPr="009B5C2C">
              <w:rPr>
                <w:bCs/>
              </w:rPr>
              <w:t xml:space="preserve"> Лепка «Скатывание одного шара для снеговика»</w:t>
            </w:r>
          </w:p>
          <w:p w:rsidR="00EA5224" w:rsidRPr="009B5C2C" w:rsidRDefault="00EA5224" w:rsidP="00F05F5D">
            <w:pPr>
              <w:shd w:val="clear" w:color="auto" w:fill="FFFFFF"/>
              <w:spacing w:before="58"/>
              <w:ind w:left="19" w:right="5"/>
              <w:jc w:val="both"/>
            </w:pPr>
            <w:r w:rsidRPr="009B5C2C">
              <w:lastRenderedPageBreak/>
              <w:t>Цель-  закреплять умение раскатывать пластилин между ладонями, делать шарики круговыми движениями; учить аккуратно укладывать готовые изделия на дощечку, лю</w:t>
            </w:r>
            <w:r w:rsidRPr="009B5C2C">
              <w:softHyphen/>
              <w:t>боваться готовым изделием.</w:t>
            </w:r>
          </w:p>
          <w:p w:rsidR="00EA5224" w:rsidRPr="009B5C2C" w:rsidRDefault="00EA5224" w:rsidP="00F05F5D">
            <w:pPr>
              <w:shd w:val="clear" w:color="auto" w:fill="FFFFFF"/>
              <w:autoSpaceDE w:val="0"/>
              <w:snapToGrid w:val="0"/>
              <w:jc w:val="both"/>
              <w:rPr>
                <w:color w:val="000000"/>
              </w:rPr>
            </w:pPr>
            <w:r w:rsidRPr="009B5C2C">
              <w:rPr>
                <w:color w:val="000000"/>
              </w:rPr>
              <w:t>3. Игра со строительным материалом «Поможем построить разноцветный  забор для зоопарка»-</w:t>
            </w:r>
            <w:r w:rsidRPr="009B5C2C">
              <w:rPr>
                <w:color w:val="111111"/>
                <w:shd w:val="clear" w:color="auto" w:fill="FFFFFF"/>
              </w:rPr>
              <w:t xml:space="preserve"> формировать умения устанавливать кирпичики в ряд на узкую длинную грань, плотно приставляя друг к другу, активизировать в речи слова </w:t>
            </w:r>
            <w:r w:rsidRPr="009B5C2C">
              <w:rPr>
                <w:i/>
                <w:iCs/>
                <w:color w:val="111111"/>
                <w:bdr w:val="none" w:sz="0" w:space="0" w:color="auto" w:frame="1"/>
                <w:shd w:val="clear" w:color="auto" w:fill="FFFFFF"/>
              </w:rPr>
              <w:t>«забор»</w:t>
            </w:r>
            <w:r w:rsidRPr="009B5C2C">
              <w:rPr>
                <w:color w:val="111111"/>
                <w:shd w:val="clear" w:color="auto" w:fill="FFFFFF"/>
              </w:rPr>
              <w:t>, </w:t>
            </w:r>
            <w:r w:rsidRPr="009B5C2C">
              <w:rPr>
                <w:i/>
                <w:iCs/>
                <w:color w:val="111111"/>
                <w:bdr w:val="none" w:sz="0" w:space="0" w:color="auto" w:frame="1"/>
                <w:shd w:val="clear" w:color="auto" w:fill="FFFFFF"/>
              </w:rPr>
              <w:t>«строю»</w:t>
            </w:r>
            <w:r w:rsidRPr="009B5C2C">
              <w:rPr>
                <w:color w:val="111111"/>
                <w:shd w:val="clear" w:color="auto" w:fill="FFFFFF"/>
              </w:rPr>
              <w:t>, называть цвета кирпичиков.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lastRenderedPageBreak/>
              <w:t>Инсценировка стихотворения А. Барто «Бычок». </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2 неделя «Одежда. Обувь. Головные уборы»</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bCs/>
              </w:rPr>
            </w:pPr>
            <w:r w:rsidRPr="009B5C2C">
              <w:rPr>
                <w:bCs/>
              </w:rPr>
              <w:t>1.Рисование «Разноцветные ворота»</w:t>
            </w:r>
          </w:p>
          <w:p w:rsidR="00EA5224" w:rsidRPr="009B5C2C" w:rsidRDefault="00EA5224" w:rsidP="00F05F5D">
            <w:pPr>
              <w:shd w:val="clear" w:color="auto" w:fill="FFFFFF"/>
              <w:autoSpaceDE w:val="0"/>
              <w:snapToGrid w:val="0"/>
            </w:pPr>
            <w:r w:rsidRPr="009B5C2C">
              <w:t xml:space="preserve">Цель- </w:t>
            </w:r>
            <w:r w:rsidRPr="009B5C2C">
              <w:rPr>
                <w:spacing w:val="-6"/>
              </w:rPr>
              <w:t>закреплять умение рисо</w:t>
            </w:r>
            <w:r w:rsidRPr="009B5C2C">
              <w:rPr>
                <w:spacing w:val="-6"/>
              </w:rPr>
              <w:softHyphen/>
            </w:r>
            <w:r w:rsidRPr="009B5C2C">
              <w:rPr>
                <w:spacing w:val="-4"/>
              </w:rPr>
              <w:t xml:space="preserve">вать карандашом, учить проводить дугообразные линии, узнавать их очертания, рассматривать </w:t>
            </w:r>
            <w:r w:rsidRPr="009B5C2C">
              <w:t>свою работу.</w:t>
            </w:r>
          </w:p>
          <w:p w:rsidR="00EA5224" w:rsidRPr="009B5C2C" w:rsidRDefault="00EA5224" w:rsidP="00F05F5D">
            <w:pPr>
              <w:snapToGrid w:val="0"/>
              <w:jc w:val="both"/>
              <w:rPr>
                <w:bCs/>
                <w:spacing w:val="-6"/>
              </w:rPr>
            </w:pPr>
            <w:r w:rsidRPr="009B5C2C">
              <w:rPr>
                <w:bCs/>
                <w:spacing w:val="-6"/>
              </w:rPr>
              <w:t>2.Лепка «Ягоды для птичек»</w:t>
            </w:r>
          </w:p>
          <w:p w:rsidR="00EA5224" w:rsidRPr="009B5C2C" w:rsidRDefault="00EA5224" w:rsidP="00F05F5D">
            <w:pPr>
              <w:snapToGrid w:val="0"/>
              <w:jc w:val="both"/>
            </w:pPr>
            <w:r w:rsidRPr="009B5C2C">
              <w:t xml:space="preserve">Цель- </w:t>
            </w:r>
            <w:r w:rsidRPr="009B5C2C">
              <w:rPr>
                <w:spacing w:val="-5"/>
              </w:rPr>
              <w:t xml:space="preserve"> учить различать и называть красный цвет, закреплять знание о форме предметов, обога</w:t>
            </w:r>
            <w:r w:rsidRPr="009B5C2C">
              <w:rPr>
                <w:spacing w:val="-5"/>
              </w:rPr>
              <w:softHyphen/>
            </w:r>
            <w:r w:rsidRPr="009B5C2C">
              <w:t xml:space="preserve">щать сенсорный опыт детей путем обведения предметов по контуру поочередно то одной, </w:t>
            </w:r>
            <w:r w:rsidRPr="009B5C2C">
              <w:rPr>
                <w:spacing w:val="-4"/>
              </w:rPr>
              <w:t>то другой рукой; закреплять умение отщипывать небольшие кусочки пластилина от целого кус</w:t>
            </w:r>
            <w:r w:rsidRPr="009B5C2C">
              <w:rPr>
                <w:spacing w:val="-4"/>
              </w:rPr>
              <w:softHyphen/>
            </w:r>
            <w:r w:rsidRPr="009B5C2C">
              <w:t>ка, раскатывать его между ладонями круговыми движениями.</w:t>
            </w:r>
          </w:p>
          <w:p w:rsidR="00EA5224" w:rsidRPr="009B5C2C" w:rsidRDefault="00EA5224" w:rsidP="00F05F5D">
            <w:pPr>
              <w:snapToGrid w:val="0"/>
              <w:jc w:val="both"/>
              <w:rPr>
                <w:b/>
              </w:rPr>
            </w:pPr>
            <w:r w:rsidRPr="009B5C2C">
              <w:rPr>
                <w:color w:val="000000"/>
              </w:rPr>
              <w:t>3. Игра со строительным материалом -</w:t>
            </w:r>
            <w:r w:rsidRPr="009B5C2C">
              <w:rPr>
                <w:i/>
                <w:iCs/>
                <w:color w:val="111111"/>
                <w:bdr w:val="none" w:sz="0" w:space="0" w:color="auto" w:frame="1"/>
                <w:shd w:val="clear" w:color="auto" w:fill="FFFFFF"/>
              </w:rPr>
              <w:t>«</w:t>
            </w:r>
            <w:r w:rsidRPr="009B5C2C">
              <w:rPr>
                <w:iCs/>
                <w:color w:val="111111"/>
                <w:bdr w:val="none" w:sz="0" w:space="0" w:color="auto" w:frame="1"/>
                <w:shd w:val="clear" w:color="auto" w:fill="FFFFFF"/>
              </w:rPr>
              <w:t>Построй, что хочешь»-</w:t>
            </w:r>
            <w:r w:rsidRPr="009B5C2C">
              <w:rPr>
                <w:color w:val="111111"/>
                <w:shd w:val="clear" w:color="auto" w:fill="FFFFFF"/>
              </w:rPr>
              <w:t xml:space="preserve"> учить сооружать знакомые постройки, закрепляя приобретённые умения и навыки. Учить строить совместно, не мешая друг другу.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 Выполнение музыкально-ритмических движений под музыкальное сопровождение «Вот как мы умеем!» (муз. Е. Тиличеевой, сл. Н. Френкель).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3 неделя «Безопасные каникулы»</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tabs>
                <w:tab w:val="left" w:pos="581"/>
              </w:tabs>
              <w:rPr>
                <w:color w:val="000000"/>
              </w:rPr>
            </w:pPr>
            <w:r w:rsidRPr="009B5C2C">
              <w:rPr>
                <w:color w:val="000000"/>
              </w:rPr>
              <w:t>1.Рисование «Елочные шары»</w:t>
            </w:r>
          </w:p>
          <w:p w:rsidR="00EA5224" w:rsidRPr="009B5C2C" w:rsidRDefault="00EA5224" w:rsidP="00F05F5D">
            <w:pPr>
              <w:shd w:val="clear" w:color="auto" w:fill="FFFFFF"/>
              <w:tabs>
                <w:tab w:val="left" w:pos="581"/>
              </w:tabs>
            </w:pPr>
            <w:r w:rsidRPr="009B5C2C">
              <w:t>Цель-  продолжить учить рисовать пальцами, ис</w:t>
            </w:r>
            <w:r w:rsidRPr="009B5C2C">
              <w:softHyphen/>
              <w:t>пользуя разные цвета, закреплять знание основных цветов, развивать умение видеть образ изо</w:t>
            </w:r>
            <w:r w:rsidRPr="009B5C2C">
              <w:softHyphen/>
              <w:t>бражаемого, воспитывать умение работать коллективно.</w:t>
            </w:r>
          </w:p>
          <w:p w:rsidR="00EA5224" w:rsidRPr="009B5C2C" w:rsidRDefault="00EA5224" w:rsidP="00F05F5D">
            <w:pPr>
              <w:shd w:val="clear" w:color="auto" w:fill="FFFFFF"/>
              <w:spacing w:before="67"/>
              <w:jc w:val="both"/>
              <w:rPr>
                <w:bCs/>
                <w:spacing w:val="-6"/>
              </w:rPr>
            </w:pPr>
            <w:r w:rsidRPr="009B5C2C">
              <w:rPr>
                <w:bCs/>
                <w:spacing w:val="-6"/>
              </w:rPr>
              <w:t>2.Лепка «Разноцветные шары»</w:t>
            </w:r>
          </w:p>
          <w:p w:rsidR="00EA5224" w:rsidRPr="009B5C2C" w:rsidRDefault="00EA5224" w:rsidP="00F05F5D">
            <w:pPr>
              <w:shd w:val="clear" w:color="auto" w:fill="FFFFFF"/>
              <w:spacing w:before="67"/>
              <w:jc w:val="both"/>
              <w:rPr>
                <w:spacing w:val="-5"/>
              </w:rPr>
            </w:pPr>
            <w:r w:rsidRPr="009B5C2C">
              <w:t xml:space="preserve">Цель- </w:t>
            </w:r>
            <w:r w:rsidRPr="009B5C2C">
              <w:rPr>
                <w:spacing w:val="-6"/>
              </w:rPr>
              <w:t xml:space="preserve"> закреплять приемы </w:t>
            </w:r>
            <w:r w:rsidRPr="009B5C2C">
              <w:rPr>
                <w:spacing w:val="-5"/>
              </w:rPr>
              <w:t>раскатывания пластилина между ладонями; прививать интерес к изобразительной деятельности.</w:t>
            </w:r>
          </w:p>
          <w:p w:rsidR="00EA5224" w:rsidRPr="009B5C2C" w:rsidRDefault="00EA5224" w:rsidP="00F05F5D">
            <w:pPr>
              <w:shd w:val="clear" w:color="auto" w:fill="FFFFFF"/>
              <w:spacing w:before="67"/>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«Загон для лошадки»-</w:t>
            </w:r>
            <w:r w:rsidRPr="009B5C2C">
              <w:rPr>
                <w:color w:val="111111"/>
                <w:shd w:val="clear" w:color="auto" w:fill="FFFFFF"/>
              </w:rPr>
              <w:t xml:space="preserve"> формировать умения огораживать пространство высоким забором; приему ставить кирпичики на длинную узкую грань. Развивать фантазию.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стихотворения А. Барто «Ло</w:t>
            </w:r>
            <w:r w:rsidRPr="009B5C2C">
              <w:rPr>
                <w:color w:val="000000"/>
                <w:shd w:val="clear" w:color="auto" w:fill="FFFFFF"/>
              </w:rPr>
              <w:softHyphen/>
              <w:t>шадка».</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«Зимующие птицы»</w:t>
            </w:r>
          </w:p>
        </w:tc>
      </w:tr>
      <w:tr w:rsidR="00EA5224" w:rsidRPr="009B5C2C" w:rsidTr="00F05F5D">
        <w:tc>
          <w:tcPr>
            <w:tcW w:w="6776" w:type="dxa"/>
            <w:tcBorders>
              <w:top w:val="single" w:sz="4" w:space="0" w:color="000000"/>
              <w:left w:val="single" w:sz="4" w:space="0" w:color="000000"/>
              <w:bottom w:val="single" w:sz="4" w:space="0" w:color="000000"/>
              <w:right w:val="single" w:sz="4" w:space="0" w:color="auto"/>
            </w:tcBorders>
            <w:shd w:val="clear" w:color="auto" w:fill="auto"/>
          </w:tcPr>
          <w:p w:rsidR="00EA5224" w:rsidRPr="009B5C2C" w:rsidRDefault="00EA5224" w:rsidP="00F05F5D">
            <w:pPr>
              <w:snapToGrid w:val="0"/>
              <w:jc w:val="both"/>
            </w:pPr>
            <w:r w:rsidRPr="009B5C2C">
              <w:rPr>
                <w:color w:val="000000"/>
              </w:rPr>
              <w:t xml:space="preserve">1.Рисование </w:t>
            </w:r>
            <w:r w:rsidRPr="009B5C2C">
              <w:t>«Палочки для крыши»</w:t>
            </w:r>
          </w:p>
          <w:p w:rsidR="00EA5224" w:rsidRPr="009B5C2C" w:rsidRDefault="00EA5224" w:rsidP="00F05F5D">
            <w:pPr>
              <w:snapToGrid w:val="0"/>
              <w:jc w:val="both"/>
            </w:pPr>
            <w:r w:rsidRPr="009B5C2C">
              <w:t>Цель-  продолжать учить рисовать краской, правильно держать кисточку. Проводить прямые отрывистые линии, передовая в рисунке определенную форму. Развивать желание рисовать.</w:t>
            </w:r>
          </w:p>
          <w:p w:rsidR="00EA5224" w:rsidRPr="009B5C2C" w:rsidRDefault="00EA5224" w:rsidP="00F05F5D">
            <w:pPr>
              <w:shd w:val="clear" w:color="auto" w:fill="FFFFFF"/>
              <w:ind w:left="10" w:right="10"/>
              <w:jc w:val="both"/>
              <w:rPr>
                <w:bCs/>
                <w:spacing w:val="-6"/>
              </w:rPr>
            </w:pPr>
            <w:r w:rsidRPr="009B5C2C">
              <w:t>2.</w:t>
            </w:r>
            <w:r w:rsidRPr="009B5C2C">
              <w:rPr>
                <w:bCs/>
                <w:spacing w:val="-6"/>
              </w:rPr>
              <w:t xml:space="preserve"> Лепка «Палочки для крыши»</w:t>
            </w:r>
          </w:p>
          <w:p w:rsidR="00EA5224" w:rsidRPr="009B5C2C" w:rsidRDefault="00EA5224" w:rsidP="00F05F5D">
            <w:pPr>
              <w:shd w:val="clear" w:color="auto" w:fill="FFFFFF"/>
              <w:ind w:left="10" w:right="10"/>
              <w:jc w:val="both"/>
            </w:pPr>
            <w:r w:rsidRPr="009B5C2C">
              <w:t>Цель-  закреплять умение работать с пластилином, раскатывать пластилин между ладонями прямыми движениями, любоваться готовым изделием.</w:t>
            </w:r>
          </w:p>
          <w:p w:rsidR="00EA5224" w:rsidRPr="009B5C2C" w:rsidRDefault="00EA5224" w:rsidP="00F05F5D">
            <w:pPr>
              <w:shd w:val="clear" w:color="auto" w:fill="FFFFFF"/>
              <w:spacing w:before="53"/>
              <w:ind w:left="10" w:right="10"/>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«Разноцветные постройки»-</w:t>
            </w:r>
            <w:r w:rsidRPr="009B5C2C">
              <w:rPr>
                <w:color w:val="111111"/>
                <w:shd w:val="clear" w:color="auto" w:fill="FFFFFF"/>
              </w:rPr>
              <w:t xml:space="preserve"> закрепить навык построек из кирпичиков, пластин разных по величине и цвету, формировать умение общаться и </w:t>
            </w:r>
            <w:r w:rsidRPr="009B5C2C">
              <w:rPr>
                <w:color w:val="111111"/>
                <w:shd w:val="clear" w:color="auto" w:fill="FFFFFF"/>
              </w:rPr>
              <w:lastRenderedPageBreak/>
              <w:t>помогать в процессе обыгрывания построек, способствовать усвоению слов-названий для обозначения строительных деталей </w:t>
            </w:r>
            <w:r w:rsidRPr="009B5C2C">
              <w:rPr>
                <w:i/>
                <w:iCs/>
                <w:color w:val="111111"/>
                <w:bdr w:val="none" w:sz="0" w:space="0" w:color="auto" w:frame="1"/>
                <w:shd w:val="clear" w:color="auto" w:fill="FFFFFF"/>
              </w:rPr>
              <w:t>(</w:t>
            </w:r>
            <w:r w:rsidRPr="009B5C2C">
              <w:rPr>
                <w:iCs/>
                <w:color w:val="111111"/>
                <w:bdr w:val="none" w:sz="0" w:space="0" w:color="auto" w:frame="1"/>
                <w:shd w:val="clear" w:color="auto" w:fill="FFFFFF"/>
              </w:rPr>
              <w:t>кирпичик, кубик)</w:t>
            </w:r>
            <w:r w:rsidRPr="009B5C2C">
              <w:rPr>
                <w:color w:val="111111"/>
                <w:shd w:val="clear" w:color="auto" w:fill="FFFFFF"/>
              </w:rPr>
              <w:t>.</w:t>
            </w: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rsidR="00EA5224" w:rsidRPr="009B5C2C" w:rsidRDefault="00EA5224" w:rsidP="00F05F5D">
            <w:pPr>
              <w:snapToGrid w:val="0"/>
              <w:jc w:val="center"/>
              <w:rPr>
                <w:b/>
              </w:rPr>
            </w:pP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Январь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Зима. Зимние забавы. Новогодние праздники.</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tabs>
                <w:tab w:val="left" w:pos="614"/>
              </w:tabs>
              <w:rPr>
                <w:color w:val="000000"/>
              </w:rPr>
            </w:pPr>
            <w:r w:rsidRPr="009B5C2C">
              <w:rPr>
                <w:color w:val="000000"/>
              </w:rPr>
              <w:t>1.Рисование «Тарелочка»</w:t>
            </w:r>
          </w:p>
          <w:p w:rsidR="00EA5224" w:rsidRPr="009B5C2C" w:rsidRDefault="00EA5224" w:rsidP="00F05F5D">
            <w:pPr>
              <w:shd w:val="clear" w:color="auto" w:fill="FFFFFF"/>
              <w:tabs>
                <w:tab w:val="left" w:pos="614"/>
              </w:tabs>
            </w:pPr>
            <w:r w:rsidRPr="009B5C2C">
              <w:t>Цель-  закреплять умение работать кистью, упражнять в рисовании круглых форм, закреплять знание цветов, развивать интерес к рисованию.</w:t>
            </w:r>
          </w:p>
          <w:p w:rsidR="00EA5224" w:rsidRPr="009B5C2C" w:rsidRDefault="00EA5224" w:rsidP="00F05F5D">
            <w:pPr>
              <w:snapToGrid w:val="0"/>
              <w:jc w:val="both"/>
              <w:rPr>
                <w:bCs/>
                <w:spacing w:val="-6"/>
              </w:rPr>
            </w:pPr>
            <w:r w:rsidRPr="009B5C2C">
              <w:rPr>
                <w:bCs/>
                <w:spacing w:val="-6"/>
              </w:rPr>
              <w:t>2.Лепка «Дудочки для ребят»</w:t>
            </w:r>
          </w:p>
          <w:p w:rsidR="00EA5224" w:rsidRPr="009B5C2C" w:rsidRDefault="00EA5224" w:rsidP="00F05F5D">
            <w:pPr>
              <w:snapToGrid w:val="0"/>
              <w:jc w:val="both"/>
            </w:pPr>
            <w:r w:rsidRPr="009B5C2C">
              <w:t>Цель-  закреплять приемы раскатывания пластилина между ладонями прямыми движениями, учить работать аккуратно.</w:t>
            </w:r>
          </w:p>
          <w:p w:rsidR="00EA5224" w:rsidRPr="009B5C2C" w:rsidRDefault="00EA5224" w:rsidP="00F05F5D">
            <w:pPr>
              <w:snapToGrid w:val="0"/>
              <w:jc w:val="both"/>
              <w:rPr>
                <w:b/>
              </w:rPr>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«Елочка из треугольников»-</w:t>
            </w:r>
            <w:r w:rsidRPr="009B5C2C">
              <w:rPr>
                <w:color w:val="111111"/>
                <w:shd w:val="clear" w:color="auto" w:fill="FFFFFF"/>
              </w:rPr>
              <w:t xml:space="preserve"> формировать умения собирать елочку из треугольников, вырезанных из картона. Активизировать слова </w:t>
            </w:r>
            <w:r w:rsidRPr="009B5C2C">
              <w:rPr>
                <w:iCs/>
                <w:color w:val="111111"/>
                <w:bdr w:val="none" w:sz="0" w:space="0" w:color="auto" w:frame="1"/>
                <w:shd w:val="clear" w:color="auto" w:fill="FFFFFF"/>
              </w:rPr>
              <w:t>«большой»</w:t>
            </w:r>
            <w:r w:rsidRPr="009B5C2C">
              <w:rPr>
                <w:color w:val="111111"/>
                <w:shd w:val="clear" w:color="auto" w:fill="FFFFFF"/>
              </w:rPr>
              <w:t> и </w:t>
            </w:r>
            <w:r w:rsidRPr="009B5C2C">
              <w:rPr>
                <w:iCs/>
                <w:color w:val="111111"/>
                <w:bdr w:val="none" w:sz="0" w:space="0" w:color="auto" w:frame="1"/>
                <w:shd w:val="clear" w:color="auto" w:fill="FFFFFF"/>
              </w:rPr>
              <w:t>«маленький</w:t>
            </w:r>
            <w:r w:rsidRPr="009B5C2C">
              <w:rPr>
                <w:i/>
                <w:iCs/>
                <w:color w:val="111111"/>
                <w:bdr w:val="none" w:sz="0" w:space="0" w:color="auto" w:frame="1"/>
                <w:shd w:val="clear" w:color="auto" w:fill="FFFFFF"/>
              </w:rPr>
              <w:t>»</w:t>
            </w:r>
            <w:r w:rsidRPr="009B5C2C">
              <w:rPr>
                <w:color w:val="111111"/>
                <w:shd w:val="clear" w:color="auto" w:fill="FFFFFF"/>
              </w:rPr>
              <w:t>. Вызвать интерес к </w:t>
            </w:r>
            <w:r w:rsidRPr="009B5C2C">
              <w:rPr>
                <w:rStyle w:val="aff1"/>
                <w:b w:val="0"/>
                <w:color w:val="111111"/>
                <w:bdr w:val="none" w:sz="0" w:space="0" w:color="auto" w:frame="1"/>
                <w:shd w:val="clear" w:color="auto" w:fill="FFFFFF"/>
              </w:rPr>
              <w:t>конструированию из бумаги</w:t>
            </w:r>
            <w:r w:rsidRPr="009B5C2C">
              <w:rPr>
                <w:color w:val="111111"/>
                <w:shd w:val="clear" w:color="auto" w:fill="FFFFFF"/>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Выполнение игровых на действий по подража</w:t>
            </w:r>
            <w:r w:rsidRPr="009B5C2C">
              <w:rPr>
                <w:color w:val="000000"/>
                <w:shd w:val="clear" w:color="auto" w:fill="FFFFFF"/>
              </w:rPr>
              <w:softHyphen/>
              <w:t>нию: «Ладошки», «Большие ноги».</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«Народные игрушки. Народные промыслы»</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«Шарф для кошки»</w:t>
            </w:r>
          </w:p>
          <w:p w:rsidR="00EA5224" w:rsidRPr="009B5C2C" w:rsidRDefault="00EA5224" w:rsidP="00F05F5D">
            <w:pPr>
              <w:shd w:val="clear" w:color="auto" w:fill="FFFFFF"/>
              <w:autoSpaceDE w:val="0"/>
              <w:snapToGrid w:val="0"/>
            </w:pPr>
            <w:r w:rsidRPr="009B5C2C">
              <w:t>Цель-  учить правиль</w:t>
            </w:r>
            <w:r w:rsidRPr="009B5C2C">
              <w:softHyphen/>
              <w:t>ным приемам закрашивания краской, не выходя за контур; закреплять умение идентифицировать цвета, называть их, развивать желание рисовать.</w:t>
            </w:r>
          </w:p>
          <w:p w:rsidR="00EA5224" w:rsidRPr="009B5C2C" w:rsidRDefault="00EA5224" w:rsidP="00F05F5D">
            <w:pPr>
              <w:shd w:val="clear" w:color="auto" w:fill="FFFFFF"/>
              <w:ind w:left="14" w:right="14"/>
              <w:jc w:val="both"/>
              <w:rPr>
                <w:bCs/>
                <w:spacing w:val="-6"/>
              </w:rPr>
            </w:pPr>
            <w:r w:rsidRPr="009B5C2C">
              <w:rPr>
                <w:bCs/>
                <w:spacing w:val="-6"/>
              </w:rPr>
              <w:t>2.Лепка «Снеговик»</w:t>
            </w:r>
          </w:p>
          <w:p w:rsidR="00EA5224" w:rsidRPr="009B5C2C" w:rsidRDefault="00EA5224" w:rsidP="00F05F5D">
            <w:pPr>
              <w:shd w:val="clear" w:color="auto" w:fill="FFFFFF"/>
              <w:ind w:left="14" w:right="14"/>
              <w:jc w:val="both"/>
            </w:pPr>
            <w:r w:rsidRPr="009B5C2C">
              <w:t>Цель-  совершенствовать умение скаты</w:t>
            </w:r>
            <w:r w:rsidRPr="009B5C2C">
              <w:softHyphen/>
              <w:t>вать шар из пластилина между ладонями круговыми движениями, учить различать белый цвет, поощрять добавление дополнительных деталей к изделию.</w:t>
            </w:r>
          </w:p>
          <w:p w:rsidR="00EA5224" w:rsidRPr="009B5C2C" w:rsidRDefault="00EA5224" w:rsidP="00F05F5D">
            <w:pPr>
              <w:shd w:val="clear" w:color="auto" w:fill="FFFFFF"/>
              <w:ind w:left="14" w:right="14"/>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«Скамеечка для матрешки»-</w:t>
            </w:r>
            <w:r w:rsidRPr="009B5C2C">
              <w:rPr>
                <w:color w:val="111111"/>
                <w:shd w:val="clear" w:color="auto" w:fill="FFFFFF"/>
              </w:rPr>
              <w:t xml:space="preserve"> познакомить детей с новым действием со строительными деталями – простейшими перекрытиями, формировать аккуратность в процессе работы по образцу.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«У ребяток ручки хлопают» (муз. Е. Тиличеевой, сл. Ю. Островского).</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3 неделя «Дом и его части»</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«Штанишки для Мишки»</w:t>
            </w:r>
          </w:p>
          <w:p w:rsidR="00EA5224" w:rsidRPr="009B5C2C" w:rsidRDefault="00EA5224" w:rsidP="00F05F5D">
            <w:pPr>
              <w:shd w:val="clear" w:color="auto" w:fill="FFFFFF"/>
              <w:autoSpaceDE w:val="0"/>
              <w:snapToGrid w:val="0"/>
            </w:pPr>
            <w:r w:rsidRPr="009B5C2C">
              <w:t>Цель- за</w:t>
            </w:r>
            <w:r w:rsidRPr="009B5C2C">
              <w:softHyphen/>
              <w:t>креплять умение рисовать прямые линии, работать красками, правильно держать кисть.</w:t>
            </w:r>
          </w:p>
          <w:p w:rsidR="00EA5224" w:rsidRPr="009B5C2C" w:rsidRDefault="00EA5224" w:rsidP="00F05F5D">
            <w:pPr>
              <w:shd w:val="clear" w:color="auto" w:fill="FFFFFF"/>
              <w:ind w:right="10"/>
              <w:jc w:val="both"/>
              <w:rPr>
                <w:bCs/>
                <w:spacing w:val="-6"/>
              </w:rPr>
            </w:pPr>
            <w:r w:rsidRPr="009B5C2C">
              <w:rPr>
                <w:bCs/>
                <w:spacing w:val="-6"/>
              </w:rPr>
              <w:t>2.Лепка «Яблочки»</w:t>
            </w:r>
          </w:p>
          <w:p w:rsidR="00EA5224" w:rsidRPr="009B5C2C" w:rsidRDefault="00EA5224" w:rsidP="00F05F5D">
            <w:pPr>
              <w:shd w:val="clear" w:color="auto" w:fill="FFFFFF"/>
              <w:ind w:right="10"/>
              <w:jc w:val="both"/>
            </w:pPr>
            <w:r w:rsidRPr="009B5C2C">
              <w:t>Цель- закреплять умение раскаты</w:t>
            </w:r>
            <w:r w:rsidRPr="009B5C2C">
              <w:softHyphen/>
              <w:t>вать пластилин между ладонями и другие ранее приобретенные навыки; продолжать учить раз</w:t>
            </w:r>
            <w:r w:rsidRPr="009B5C2C">
              <w:softHyphen/>
              <w:t>личать зеленый, красный, желтый цвета, любоваться готовым изделием.</w:t>
            </w:r>
          </w:p>
          <w:p w:rsidR="00EA5224" w:rsidRPr="009B5C2C" w:rsidRDefault="00EA5224" w:rsidP="00F05F5D">
            <w:pPr>
              <w:shd w:val="clear" w:color="auto" w:fill="FFFFFF"/>
              <w:ind w:right="10"/>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«Ворота»</w:t>
            </w:r>
            <w:r w:rsidRPr="009B5C2C">
              <w:rPr>
                <w:color w:val="111111"/>
                <w:shd w:val="clear" w:color="auto" w:fill="FFFFFF"/>
              </w:rPr>
              <w:t>-</w:t>
            </w:r>
            <w:r w:rsidRPr="009B5C2C">
              <w:rPr>
                <w:color w:val="111111"/>
                <w:bdr w:val="none" w:sz="0" w:space="0" w:color="auto" w:frame="1"/>
                <w:shd w:val="clear" w:color="auto" w:fill="FFFFFF"/>
              </w:rPr>
              <w:t xml:space="preserve"> учить</w:t>
            </w:r>
            <w:r w:rsidRPr="009B5C2C">
              <w:rPr>
                <w:color w:val="111111"/>
                <w:shd w:val="clear" w:color="auto" w:fill="FFFFFF"/>
              </w:rPr>
              <w:t>: изменять постройку в высоту; называть </w:t>
            </w:r>
            <w:r w:rsidRPr="009B5C2C">
              <w:rPr>
                <w:color w:val="111111"/>
                <w:bdr w:val="none" w:sz="0" w:space="0" w:color="auto" w:frame="1"/>
                <w:shd w:val="clear" w:color="auto" w:fill="FFFFFF"/>
              </w:rPr>
              <w:t>детали</w:t>
            </w:r>
            <w:r w:rsidRPr="009B5C2C">
              <w:rPr>
                <w:color w:val="111111"/>
                <w:shd w:val="clear" w:color="auto" w:fill="FFFFFF"/>
              </w:rPr>
              <w:t>: кирпичики, кубики; строить разнообразные ворота, разные по высоте. Закреплять умение способов расположения деталей.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Коллективная игра «Птички летают»</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«Транспорт»</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«Снежная улица»</w:t>
            </w:r>
          </w:p>
          <w:p w:rsidR="00EA5224" w:rsidRPr="009B5C2C" w:rsidRDefault="00EA5224" w:rsidP="00F05F5D">
            <w:pPr>
              <w:shd w:val="clear" w:color="auto" w:fill="FFFFFF"/>
              <w:autoSpaceDE w:val="0"/>
              <w:snapToGrid w:val="0"/>
            </w:pPr>
            <w:r w:rsidRPr="009B5C2C">
              <w:t>Цель- развивать у детей способность создавать сюжетно-игровой замысел, ритмичными мазками располагать снежинки в определенных местах листа.</w:t>
            </w:r>
          </w:p>
          <w:p w:rsidR="00EA5224" w:rsidRPr="009B5C2C" w:rsidRDefault="00EA5224" w:rsidP="00F05F5D">
            <w:pPr>
              <w:shd w:val="clear" w:color="auto" w:fill="FFFFFF"/>
              <w:autoSpaceDE w:val="0"/>
              <w:snapToGrid w:val="0"/>
              <w:rPr>
                <w:bCs/>
                <w:spacing w:val="-6"/>
              </w:rPr>
            </w:pPr>
            <w:r w:rsidRPr="009B5C2C">
              <w:rPr>
                <w:bCs/>
                <w:spacing w:val="-6"/>
              </w:rPr>
              <w:t>2.Лепка «Морковка для зайчика»</w:t>
            </w:r>
          </w:p>
          <w:p w:rsidR="00EA5224" w:rsidRPr="009B5C2C" w:rsidRDefault="00EA5224" w:rsidP="00F05F5D">
            <w:pPr>
              <w:shd w:val="clear" w:color="auto" w:fill="FFFFFF"/>
              <w:autoSpaceDE w:val="0"/>
              <w:snapToGrid w:val="0"/>
            </w:pPr>
            <w:r w:rsidRPr="009B5C2C">
              <w:t xml:space="preserve">Цель- принимает активное участие в продуктивной </w:t>
            </w:r>
            <w:r w:rsidRPr="009B5C2C">
              <w:lastRenderedPageBreak/>
              <w:t>деятельности (лепка морковки для зайчика).</w:t>
            </w:r>
          </w:p>
          <w:p w:rsidR="00EA5224" w:rsidRPr="009B5C2C" w:rsidRDefault="00EA5224" w:rsidP="00F05F5D">
            <w:pPr>
              <w:shd w:val="clear" w:color="auto" w:fill="FFFFFF"/>
              <w:autoSpaceDE w:val="0"/>
              <w:snapToGrid w:val="0"/>
              <w:rPr>
                <w:color w:val="000000"/>
              </w:rPr>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«Автобус»-</w:t>
            </w:r>
            <w:r w:rsidRPr="009B5C2C">
              <w:rPr>
                <w:color w:val="111111"/>
                <w:shd w:val="clear" w:color="auto" w:fill="FFFFFF"/>
              </w:rPr>
              <w:t xml:space="preserve"> Продолжать знакомить детей с приемом накладывания одной формы на другую, закреплять узнавание и называние цветов, геометрических фигур.</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lastRenderedPageBreak/>
              <w:t>Инсценировка русской народной потешки «Огуречик, огуречик...».</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Февраль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«Посуда. Продукты питания»</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«Украсим тарелочку»</w:t>
            </w:r>
          </w:p>
          <w:p w:rsidR="00EA5224" w:rsidRPr="009B5C2C" w:rsidRDefault="00EA5224" w:rsidP="00F05F5D">
            <w:pPr>
              <w:shd w:val="clear" w:color="auto" w:fill="FFFFFF"/>
              <w:autoSpaceDE w:val="0"/>
              <w:snapToGrid w:val="0"/>
            </w:pPr>
            <w:r w:rsidRPr="009B5C2C">
              <w:t>Цель-  закреплять умение работать с красками, учить наносить яркие мазки, пятнышки на бумаге, развивать восприятие цвета, закреплять знание цвета.</w:t>
            </w:r>
          </w:p>
          <w:p w:rsidR="00EA5224" w:rsidRPr="009B5C2C" w:rsidRDefault="00EA5224" w:rsidP="00F05F5D">
            <w:pPr>
              <w:shd w:val="clear" w:color="auto" w:fill="FFFFFF"/>
              <w:ind w:left="29" w:right="5"/>
              <w:jc w:val="both"/>
              <w:rPr>
                <w:bCs/>
                <w:spacing w:val="-6"/>
              </w:rPr>
            </w:pPr>
            <w:r w:rsidRPr="009B5C2C">
              <w:rPr>
                <w:bCs/>
                <w:spacing w:val="-6"/>
              </w:rPr>
              <w:t>2.Лепка «Миски для медведей»</w:t>
            </w:r>
          </w:p>
          <w:p w:rsidR="00EA5224" w:rsidRPr="009B5C2C" w:rsidRDefault="00EA5224" w:rsidP="00F05F5D">
            <w:pPr>
              <w:shd w:val="clear" w:color="auto" w:fill="FFFFFF"/>
              <w:ind w:left="29" w:right="5"/>
              <w:jc w:val="both"/>
            </w:pPr>
            <w:r w:rsidRPr="009B5C2C">
              <w:t>Цель-  помогать детям играть в сказку; упражнять в скатывании из пластилина шаров круговыми движениями рук, в сплющивании в ладонях комка; учить пальцами делать углубление, развивать интерес к лепке.</w:t>
            </w:r>
          </w:p>
          <w:p w:rsidR="00EA5224" w:rsidRPr="009B5C2C" w:rsidRDefault="00EA5224" w:rsidP="00F05F5D">
            <w:pPr>
              <w:shd w:val="clear" w:color="auto" w:fill="FFFFFF"/>
              <w:ind w:left="29" w:right="5"/>
              <w:jc w:val="both"/>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«Мебель для кукол»</w:t>
            </w:r>
            <w:r w:rsidRPr="009B5C2C">
              <w:rPr>
                <w:color w:val="111111"/>
                <w:shd w:val="clear" w:color="auto" w:fill="FFFFFF"/>
              </w:rPr>
              <w:t>- формировать умения строить детали по образцу без показа приемов; анализировать изделие. Закреплять умение называть детали и их цвет.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 Инсценировка четверостишия: Мы по лесу шли, шли -Подберезовик нашли. Раз грибок и два грибок Положили в кузовок.</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«Масленица»</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«Цветные мячики»</w:t>
            </w:r>
          </w:p>
          <w:p w:rsidR="00EA5224" w:rsidRPr="009B5C2C" w:rsidRDefault="00EA5224" w:rsidP="00F05F5D">
            <w:pPr>
              <w:shd w:val="clear" w:color="auto" w:fill="FFFFFF"/>
              <w:autoSpaceDE w:val="0"/>
              <w:snapToGrid w:val="0"/>
            </w:pPr>
            <w:r w:rsidRPr="009B5C2C">
              <w:t>Цель-  рисовать предметы круглой формы, использовать карандаши разных цветов; закреплять знание цветов.</w:t>
            </w:r>
          </w:p>
          <w:p w:rsidR="00EA5224" w:rsidRPr="009B5C2C" w:rsidRDefault="00EA5224" w:rsidP="00F05F5D">
            <w:pPr>
              <w:shd w:val="clear" w:color="auto" w:fill="FFFFFF"/>
              <w:ind w:right="5"/>
              <w:jc w:val="both"/>
              <w:rPr>
                <w:bCs/>
                <w:spacing w:val="-6"/>
              </w:rPr>
            </w:pPr>
            <w:r w:rsidRPr="009B5C2C">
              <w:rPr>
                <w:bCs/>
                <w:spacing w:val="-6"/>
              </w:rPr>
              <w:t>2.Лепка «Блюдце»</w:t>
            </w:r>
          </w:p>
          <w:p w:rsidR="00EA5224" w:rsidRPr="009B5C2C" w:rsidRDefault="00EA5224" w:rsidP="00F05F5D">
            <w:pPr>
              <w:shd w:val="clear" w:color="auto" w:fill="FFFFFF"/>
              <w:ind w:right="5"/>
              <w:jc w:val="both"/>
            </w:pPr>
            <w:r w:rsidRPr="009B5C2C">
              <w:t xml:space="preserve">Цель- </w:t>
            </w:r>
            <w:r w:rsidRPr="009B5C2C">
              <w:rPr>
                <w:spacing w:val="-5"/>
              </w:rPr>
              <w:t xml:space="preserve"> закреплять умение скатывать шары из пластилина круговыми движениями рук, рас</w:t>
            </w:r>
            <w:r w:rsidRPr="009B5C2C">
              <w:rPr>
                <w:spacing w:val="-5"/>
              </w:rPr>
              <w:softHyphen/>
            </w:r>
            <w:r w:rsidRPr="009B5C2C">
              <w:t>плющивать заготовку, аккуратно класть готовое изделие на дощечку.</w:t>
            </w:r>
          </w:p>
          <w:p w:rsidR="00EA5224" w:rsidRPr="009B5C2C" w:rsidRDefault="00EA5224" w:rsidP="00F05F5D">
            <w:pPr>
              <w:shd w:val="clear" w:color="auto" w:fill="FFFFFF"/>
              <w:ind w:right="5"/>
              <w:jc w:val="both"/>
            </w:pPr>
            <w:r w:rsidRPr="009B5C2C">
              <w:rPr>
                <w:color w:val="000000"/>
              </w:rPr>
              <w:t>3. Игра со строительным материалом «</w:t>
            </w:r>
            <w:r w:rsidRPr="009B5C2C">
              <w:rPr>
                <w:bCs/>
                <w:color w:val="000000"/>
                <w:shd w:val="clear" w:color="auto" w:fill="FFFFFF"/>
              </w:rPr>
              <w:t>Покатаем зверей»-</w:t>
            </w:r>
            <w:r w:rsidRPr="009B5C2C">
              <w:rPr>
                <w:color w:val="000000"/>
                <w:shd w:val="clear" w:color="auto" w:fill="FFFFFF"/>
              </w:rPr>
              <w:t xml:space="preserve"> учить выполнять построение конструкции по образцу, различать длинную грань и короткую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Театрализованная игра «Концерт для игрушек» (с использованием музыкальных инструментов).</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3 неделя «Защитникам Отечества посвящаем»</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«Червячок»</w:t>
            </w:r>
          </w:p>
          <w:p w:rsidR="00EA5224" w:rsidRPr="009B5C2C" w:rsidRDefault="00EA5224" w:rsidP="00F05F5D">
            <w:pPr>
              <w:shd w:val="clear" w:color="auto" w:fill="FFFFFF"/>
              <w:autoSpaceDE w:val="0"/>
              <w:snapToGrid w:val="0"/>
              <w:rPr>
                <w:spacing w:val="-5"/>
              </w:rPr>
            </w:pPr>
            <w:r w:rsidRPr="009B5C2C">
              <w:t xml:space="preserve">Цель- </w:t>
            </w:r>
            <w:r w:rsidRPr="009B5C2C">
              <w:rPr>
                <w:spacing w:val="-5"/>
              </w:rPr>
              <w:t xml:space="preserve"> учить рисовать прямые и волнистые линии, правильно держать карандаш.</w:t>
            </w:r>
          </w:p>
          <w:p w:rsidR="00EA5224" w:rsidRPr="009B5C2C" w:rsidRDefault="00EA5224" w:rsidP="00F05F5D">
            <w:pPr>
              <w:shd w:val="clear" w:color="auto" w:fill="FFFFFF"/>
              <w:autoSpaceDE w:val="0"/>
              <w:snapToGrid w:val="0"/>
              <w:rPr>
                <w:color w:val="000000"/>
              </w:rPr>
            </w:pPr>
            <w:r w:rsidRPr="009B5C2C">
              <w:rPr>
                <w:bCs/>
                <w:spacing w:val="-6"/>
              </w:rPr>
              <w:t>2.Лепка «Пряники для зайчика»</w:t>
            </w:r>
          </w:p>
          <w:p w:rsidR="00EA5224" w:rsidRPr="009B5C2C" w:rsidRDefault="00EA5224" w:rsidP="00F05F5D">
            <w:pPr>
              <w:shd w:val="clear" w:color="auto" w:fill="FFFFFF"/>
              <w:autoSpaceDE w:val="0"/>
              <w:snapToGrid w:val="0"/>
            </w:pPr>
            <w:r w:rsidRPr="009B5C2C">
              <w:t>Цель- продолжать отрабатывать на</w:t>
            </w:r>
            <w:r w:rsidRPr="009B5C2C">
              <w:softHyphen/>
              <w:t>выки лепки из пластилина; вызывать желание лепить.</w:t>
            </w:r>
          </w:p>
          <w:p w:rsidR="00EA5224" w:rsidRPr="009B5C2C" w:rsidRDefault="00EA5224" w:rsidP="00F05F5D">
            <w:pPr>
              <w:shd w:val="clear" w:color="auto" w:fill="FFFFFF"/>
              <w:autoSpaceDE w:val="0"/>
              <w:snapToGrid w:val="0"/>
              <w:rPr>
                <w:color w:val="000000"/>
              </w:rPr>
            </w:pPr>
            <w:r w:rsidRPr="009B5C2C">
              <w:rPr>
                <w:color w:val="000000"/>
              </w:rPr>
              <w:t>3. Игра со строительным материалом «</w:t>
            </w:r>
            <w:r w:rsidRPr="009B5C2C">
              <w:rPr>
                <w:bCs/>
                <w:color w:val="000000"/>
                <w:shd w:val="clear" w:color="auto" w:fill="FFFFFF"/>
              </w:rPr>
              <w:t>Коробка для игрушек»-</w:t>
            </w:r>
            <w:r w:rsidRPr="009B5C2C">
              <w:rPr>
                <w:color w:val="000000"/>
                <w:shd w:val="clear" w:color="auto" w:fill="FFFFFF"/>
              </w:rPr>
              <w:t xml:space="preserve"> побуждать детей к конструированию, учить путем конструирования видоизменять знакомые предметы.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русской народной потешки «Наша Маша маленька...»</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«Моя семья»</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«Бублик»</w:t>
            </w:r>
          </w:p>
          <w:p w:rsidR="00EA5224" w:rsidRPr="009B5C2C" w:rsidRDefault="00EA5224" w:rsidP="00F05F5D">
            <w:pPr>
              <w:shd w:val="clear" w:color="auto" w:fill="FFFFFF"/>
              <w:autoSpaceDE w:val="0"/>
              <w:snapToGrid w:val="0"/>
              <w:rPr>
                <w:spacing w:val="-4"/>
              </w:rPr>
            </w:pPr>
            <w:r w:rsidRPr="009B5C2C">
              <w:t xml:space="preserve">Цель- </w:t>
            </w:r>
            <w:r w:rsidRPr="009B5C2C">
              <w:rPr>
                <w:spacing w:val="-6"/>
              </w:rPr>
              <w:t xml:space="preserve"> упражнять в ри</w:t>
            </w:r>
            <w:r w:rsidRPr="009B5C2C">
              <w:rPr>
                <w:spacing w:val="-6"/>
              </w:rPr>
              <w:softHyphen/>
            </w:r>
            <w:r w:rsidRPr="009B5C2C">
              <w:rPr>
                <w:spacing w:val="-4"/>
              </w:rPr>
              <w:t>совании круглых форм, совершенствовать навыки работы красками.</w:t>
            </w:r>
          </w:p>
          <w:p w:rsidR="00EA5224" w:rsidRPr="009B5C2C" w:rsidRDefault="00EA5224" w:rsidP="00F05F5D">
            <w:pPr>
              <w:shd w:val="clear" w:color="auto" w:fill="FFFFFF"/>
              <w:autoSpaceDE w:val="0"/>
              <w:snapToGrid w:val="0"/>
              <w:rPr>
                <w:color w:val="000000"/>
              </w:rPr>
            </w:pPr>
            <w:r w:rsidRPr="009B5C2C">
              <w:rPr>
                <w:bCs/>
                <w:spacing w:val="-6"/>
              </w:rPr>
              <w:t>2.Лепка «Печенье для щенка»</w:t>
            </w:r>
          </w:p>
          <w:p w:rsidR="00EA5224" w:rsidRPr="009B5C2C" w:rsidRDefault="00EA5224" w:rsidP="00F05F5D">
            <w:pPr>
              <w:shd w:val="clear" w:color="auto" w:fill="FFFFFF"/>
              <w:autoSpaceDE w:val="0"/>
              <w:snapToGrid w:val="0"/>
              <w:rPr>
                <w:spacing w:val="-5"/>
              </w:rPr>
            </w:pPr>
            <w:r w:rsidRPr="009B5C2C">
              <w:t xml:space="preserve">Цель- </w:t>
            </w:r>
            <w:r w:rsidRPr="009B5C2C">
              <w:rPr>
                <w:spacing w:val="-4"/>
              </w:rPr>
              <w:t xml:space="preserve"> закреплять умение скаты</w:t>
            </w:r>
            <w:r w:rsidRPr="009B5C2C">
              <w:rPr>
                <w:spacing w:val="-4"/>
              </w:rPr>
              <w:softHyphen/>
            </w:r>
            <w:r w:rsidRPr="009B5C2C">
              <w:rPr>
                <w:spacing w:val="-1"/>
              </w:rPr>
              <w:t xml:space="preserve">вать шары из пластилина круговыми движениями рук, расплющивать заготовку, аккуратно </w:t>
            </w:r>
            <w:r w:rsidRPr="009B5C2C">
              <w:rPr>
                <w:spacing w:val="-5"/>
              </w:rPr>
              <w:t>класть готовое изделие на дощечку, определять предметы круглой формы.</w:t>
            </w:r>
          </w:p>
          <w:p w:rsidR="00EA5224" w:rsidRPr="009B5C2C" w:rsidRDefault="00EA5224" w:rsidP="00F05F5D">
            <w:pPr>
              <w:shd w:val="clear" w:color="auto" w:fill="FFFFFF"/>
              <w:autoSpaceDE w:val="0"/>
              <w:snapToGrid w:val="0"/>
              <w:jc w:val="both"/>
              <w:rPr>
                <w:color w:val="000000"/>
              </w:rPr>
            </w:pPr>
            <w:r w:rsidRPr="009B5C2C">
              <w:rPr>
                <w:color w:val="000000"/>
              </w:rPr>
              <w:t>3. Игра со строительным материалом  «</w:t>
            </w:r>
            <w:r w:rsidRPr="009B5C2C">
              <w:rPr>
                <w:bCs/>
                <w:color w:val="000000"/>
                <w:shd w:val="clear" w:color="auto" w:fill="FFFFFF"/>
              </w:rPr>
              <w:t>Стулья для кукол»-</w:t>
            </w:r>
            <w:r w:rsidRPr="009B5C2C">
              <w:rPr>
                <w:color w:val="000000"/>
                <w:shd w:val="clear" w:color="auto" w:fill="FFFFFF"/>
              </w:rPr>
              <w:t xml:space="preserve"> </w:t>
            </w:r>
            <w:r w:rsidRPr="009B5C2C">
              <w:rPr>
                <w:color w:val="000000"/>
                <w:shd w:val="clear" w:color="auto" w:fill="FFFFFF"/>
              </w:rPr>
              <w:lastRenderedPageBreak/>
              <w:t>упражнять в умении строить стульчики из строительного материала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lastRenderedPageBreak/>
              <w:t>Исполнение импровизационного танца «Танец петушков» (муз. А. Филиппенко) с использовани</w:t>
            </w:r>
            <w:r w:rsidRPr="009B5C2C">
              <w:rPr>
                <w:color w:val="000000"/>
                <w:shd w:val="clear" w:color="auto" w:fill="FFFFFF"/>
              </w:rPr>
              <w:softHyphen/>
              <w:t>ем шапочек-масок.</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Март</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«8 марта»</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«Морские волны»</w:t>
            </w:r>
          </w:p>
          <w:p w:rsidR="00EA5224" w:rsidRPr="009B5C2C" w:rsidRDefault="00EA5224" w:rsidP="00F05F5D">
            <w:pPr>
              <w:shd w:val="clear" w:color="auto" w:fill="FFFFFF"/>
              <w:autoSpaceDE w:val="0"/>
              <w:snapToGrid w:val="0"/>
            </w:pPr>
            <w:r w:rsidRPr="009B5C2C">
              <w:t>Цель-  различать синий цвет, упражнять в рисовании волнистых линий, развивать образное мышление, закреплять умение рисовать карандашом.</w:t>
            </w:r>
          </w:p>
          <w:p w:rsidR="00EA5224" w:rsidRPr="009B5C2C" w:rsidRDefault="00EA5224" w:rsidP="00F05F5D">
            <w:pPr>
              <w:shd w:val="clear" w:color="auto" w:fill="FFFFFF"/>
              <w:autoSpaceDE w:val="0"/>
              <w:snapToGrid w:val="0"/>
              <w:rPr>
                <w:color w:val="000000"/>
              </w:rPr>
            </w:pPr>
            <w:r w:rsidRPr="009B5C2C">
              <w:rPr>
                <w:bCs/>
                <w:spacing w:val="-6"/>
              </w:rPr>
              <w:t>2.Лепка «Ягоды для снегиря»</w:t>
            </w:r>
          </w:p>
          <w:p w:rsidR="00EA5224" w:rsidRPr="009B5C2C" w:rsidRDefault="00EA5224" w:rsidP="00F05F5D">
            <w:pPr>
              <w:shd w:val="clear" w:color="auto" w:fill="FFFFFF"/>
              <w:autoSpaceDE w:val="0"/>
              <w:snapToGrid w:val="0"/>
            </w:pPr>
            <w:r w:rsidRPr="009B5C2C">
              <w:t>Цель-  закреплять умение раскатывать пластилин между ладонями круговыми движениями; учить аккуратно укладывать готовые изделия на дощечку, любоваться готовым изделием.</w:t>
            </w:r>
          </w:p>
          <w:p w:rsidR="00EA5224" w:rsidRPr="009B5C2C" w:rsidRDefault="00EA5224" w:rsidP="00F05F5D">
            <w:pPr>
              <w:shd w:val="clear" w:color="auto" w:fill="FFFFFF"/>
              <w:autoSpaceDE w:val="0"/>
              <w:snapToGrid w:val="0"/>
              <w:jc w:val="both"/>
              <w:rPr>
                <w:color w:val="000000"/>
              </w:rPr>
            </w:pPr>
            <w:r w:rsidRPr="009B5C2C">
              <w:rPr>
                <w:color w:val="000000"/>
              </w:rPr>
              <w:t>3. Игра со строительным материалом  «</w:t>
            </w:r>
            <w:r w:rsidRPr="009B5C2C">
              <w:rPr>
                <w:bCs/>
                <w:color w:val="000000"/>
                <w:shd w:val="clear" w:color="auto" w:fill="FFFFFF"/>
              </w:rPr>
              <w:t>Будки для собаки и щенка»-</w:t>
            </w:r>
            <w:r w:rsidRPr="009B5C2C">
              <w:rPr>
                <w:color w:val="000000"/>
                <w:shd w:val="clear" w:color="auto" w:fill="FFFFFF"/>
              </w:rPr>
              <w:t xml:space="preserve"> Закреплять умение строить домик из строительного материала с использованием треугольной призмы.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Подвижные игры «Где звенит колокольчик?», «Лошадки».</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«Профессии»</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«Красивый зонтик»</w:t>
            </w:r>
          </w:p>
          <w:p w:rsidR="00EA5224" w:rsidRPr="009B5C2C" w:rsidRDefault="00EA5224" w:rsidP="00F05F5D">
            <w:pPr>
              <w:shd w:val="clear" w:color="auto" w:fill="FFFFFF"/>
              <w:autoSpaceDE w:val="0"/>
              <w:snapToGrid w:val="0"/>
            </w:pPr>
            <w:r w:rsidRPr="009B5C2C">
              <w:t>Цель-  учить правильно держать кисточку, обмакивать кисть всем вор</w:t>
            </w:r>
            <w:r w:rsidRPr="009B5C2C">
              <w:softHyphen/>
              <w:t>сом в краску, снимать лишнюю краску о край баночки; закреплять умение узнавать и правильно называть желтый и красный цвета, закрашивать рисунок, не выходя за контур.</w:t>
            </w:r>
          </w:p>
          <w:p w:rsidR="00EA5224" w:rsidRPr="009B5C2C" w:rsidRDefault="00EA5224" w:rsidP="00F05F5D">
            <w:pPr>
              <w:shd w:val="clear" w:color="auto" w:fill="FFFFFF"/>
              <w:autoSpaceDE w:val="0"/>
              <w:snapToGrid w:val="0"/>
              <w:rPr>
                <w:color w:val="000000"/>
              </w:rPr>
            </w:pPr>
            <w:r w:rsidRPr="009B5C2C">
              <w:rPr>
                <w:bCs/>
                <w:spacing w:val="-6"/>
              </w:rPr>
              <w:t>2.Лепка «Кузовок»</w:t>
            </w:r>
          </w:p>
          <w:p w:rsidR="00EA5224" w:rsidRPr="009B5C2C" w:rsidRDefault="00EA5224" w:rsidP="00F05F5D">
            <w:pPr>
              <w:shd w:val="clear" w:color="auto" w:fill="FFFFFF"/>
              <w:autoSpaceDE w:val="0"/>
              <w:snapToGrid w:val="0"/>
            </w:pPr>
            <w:r w:rsidRPr="009B5C2C">
              <w:t xml:space="preserve">Цель- </w:t>
            </w:r>
            <w:r w:rsidRPr="009B5C2C">
              <w:rPr>
                <w:spacing w:val="-5"/>
              </w:rPr>
              <w:t xml:space="preserve">продолжать отрабатывать навыки лепки из пластилина, раскатывать пластилин </w:t>
            </w:r>
            <w:r w:rsidRPr="009B5C2C">
              <w:rPr>
                <w:spacing w:val="-6"/>
              </w:rPr>
              <w:t>прямыми и круговыми движениями рук, делать пальцами углубление, любоваться готовым изде</w:t>
            </w:r>
            <w:r w:rsidRPr="009B5C2C">
              <w:rPr>
                <w:spacing w:val="-6"/>
              </w:rPr>
              <w:softHyphen/>
            </w:r>
            <w:r w:rsidRPr="009B5C2C">
              <w:t>лием.</w:t>
            </w:r>
          </w:p>
          <w:p w:rsidR="00EA5224" w:rsidRPr="009B5C2C" w:rsidRDefault="00EA5224" w:rsidP="00F05F5D">
            <w:pPr>
              <w:shd w:val="clear" w:color="auto" w:fill="FFFFFF"/>
              <w:autoSpaceDE w:val="0"/>
              <w:snapToGrid w:val="0"/>
              <w:jc w:val="both"/>
              <w:rPr>
                <w:color w:val="000000"/>
              </w:rPr>
            </w:pPr>
            <w:r w:rsidRPr="009B5C2C">
              <w:rPr>
                <w:color w:val="000000"/>
              </w:rPr>
              <w:t>3. Игра со строительным материалом «</w:t>
            </w:r>
            <w:r w:rsidRPr="009B5C2C">
              <w:rPr>
                <w:bCs/>
                <w:color w:val="000000"/>
                <w:shd w:val="clear" w:color="auto" w:fill="FFFFFF"/>
              </w:rPr>
              <w:t>Полочка для деревянных игрушек»-</w:t>
            </w:r>
            <w:r w:rsidRPr="009B5C2C">
              <w:rPr>
                <w:color w:val="000000"/>
                <w:shd w:val="clear" w:color="auto" w:fill="FFFFFF"/>
              </w:rPr>
              <w:t xml:space="preserve"> Учить создавать несложные конструкции, развивать игровые навыки.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отрывка из стихотворения С. Я. Маршака «Тили-тили-тили-бом! Загорелся кошкин дом!»</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3 неделя «Части тела. Человек»</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«Дождик»</w:t>
            </w:r>
          </w:p>
          <w:p w:rsidR="00EA5224" w:rsidRPr="009B5C2C" w:rsidRDefault="00EA5224" w:rsidP="00F05F5D">
            <w:pPr>
              <w:shd w:val="clear" w:color="auto" w:fill="FFFFFF"/>
              <w:autoSpaceDE w:val="0"/>
              <w:snapToGrid w:val="0"/>
            </w:pPr>
            <w:r w:rsidRPr="009B5C2C">
              <w:t>Цель-  учить изображать дождь, рисуя кистью короткие тонкие штрихи, закреплять умение правильно держать кисть.</w:t>
            </w:r>
          </w:p>
          <w:p w:rsidR="00EA5224" w:rsidRPr="009B5C2C" w:rsidRDefault="00EA5224" w:rsidP="00F05F5D">
            <w:pPr>
              <w:snapToGrid w:val="0"/>
              <w:jc w:val="both"/>
              <w:rPr>
                <w:bCs/>
                <w:spacing w:val="-6"/>
              </w:rPr>
            </w:pPr>
            <w:r w:rsidRPr="009B5C2C">
              <w:rPr>
                <w:bCs/>
                <w:spacing w:val="-6"/>
              </w:rPr>
              <w:t>2.Лепка «Лучики для солнышка»</w:t>
            </w:r>
          </w:p>
          <w:p w:rsidR="00EA5224" w:rsidRPr="009B5C2C" w:rsidRDefault="00EA5224" w:rsidP="00F05F5D">
            <w:pPr>
              <w:snapToGrid w:val="0"/>
              <w:jc w:val="both"/>
            </w:pPr>
            <w:r w:rsidRPr="009B5C2C">
              <w:t>Цель-  закреплять умение раскатывать палочки из пластилина прямыми движениями рук, аккуратно класть готовое изделие на дощечку, различать и называть желтый цвет.</w:t>
            </w:r>
          </w:p>
          <w:p w:rsidR="00EA5224" w:rsidRPr="009B5C2C" w:rsidRDefault="00EA5224" w:rsidP="00F05F5D">
            <w:pPr>
              <w:snapToGrid w:val="0"/>
              <w:jc w:val="both"/>
              <w:rPr>
                <w:b/>
              </w:rPr>
            </w:pPr>
            <w:r w:rsidRPr="009B5C2C">
              <w:rPr>
                <w:color w:val="000000"/>
              </w:rPr>
              <w:t>3. Игра со строительным материалом  «</w:t>
            </w:r>
            <w:r w:rsidRPr="009B5C2C">
              <w:rPr>
                <w:bCs/>
                <w:color w:val="000000"/>
                <w:shd w:val="clear" w:color="auto" w:fill="FFFFFF"/>
              </w:rPr>
              <w:t>Построим башню»-</w:t>
            </w:r>
            <w:r w:rsidRPr="009B5C2C">
              <w:rPr>
                <w:color w:val="000000"/>
                <w:shd w:val="clear" w:color="auto" w:fill="FFFFFF"/>
              </w:rPr>
              <w:t xml:space="preserve"> Учить создавать несложные конструкции, находить в них сходство и различия, развивать игровые навыки.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Игра-инсценировка «Как машина зверят катала»</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«Транспорт. ПДД»</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ind w:left="19" w:right="5"/>
              <w:jc w:val="both"/>
              <w:rPr>
                <w:color w:val="000000"/>
              </w:rPr>
            </w:pPr>
            <w:r w:rsidRPr="009B5C2C">
              <w:rPr>
                <w:color w:val="000000"/>
              </w:rPr>
              <w:t>1.Рисование «Дорожки»</w:t>
            </w:r>
          </w:p>
          <w:p w:rsidR="00EA5224" w:rsidRPr="009B5C2C" w:rsidRDefault="00EA5224" w:rsidP="00F05F5D">
            <w:pPr>
              <w:shd w:val="clear" w:color="auto" w:fill="FFFFFF"/>
              <w:ind w:left="19" w:right="5"/>
              <w:jc w:val="both"/>
            </w:pPr>
            <w:r w:rsidRPr="009B5C2C">
              <w:t>Цель-  продолжить учить правильно держать кисточку, упражнять в умении промывать кисть, учить ри</w:t>
            </w:r>
            <w:r w:rsidRPr="009B5C2C">
              <w:softHyphen/>
              <w:t>совать дорожки, закреплять понятия «узкий», «широкий»; продолжать учить воспринимать и воспроизводить движения, показываемые воспитателем.</w:t>
            </w:r>
          </w:p>
          <w:p w:rsidR="00EA5224" w:rsidRPr="009B5C2C" w:rsidRDefault="00EA5224" w:rsidP="00F05F5D">
            <w:pPr>
              <w:snapToGrid w:val="0"/>
              <w:jc w:val="both"/>
              <w:rPr>
                <w:bCs/>
                <w:spacing w:val="-6"/>
              </w:rPr>
            </w:pPr>
            <w:r w:rsidRPr="009B5C2C">
              <w:rPr>
                <w:bCs/>
                <w:spacing w:val="-6"/>
              </w:rPr>
              <w:t>2.Лепка «Пирожки для бабушки»</w:t>
            </w:r>
          </w:p>
          <w:p w:rsidR="00EA5224" w:rsidRPr="009B5C2C" w:rsidRDefault="00EA5224" w:rsidP="00F05F5D">
            <w:pPr>
              <w:snapToGrid w:val="0"/>
              <w:jc w:val="both"/>
            </w:pPr>
            <w:r w:rsidRPr="009B5C2C">
              <w:t xml:space="preserve">Цель- </w:t>
            </w:r>
            <w:r w:rsidRPr="009B5C2C">
              <w:rPr>
                <w:spacing w:val="-5"/>
              </w:rPr>
              <w:t xml:space="preserve"> закреплять умение формовать из пластилина округлые комочки, </w:t>
            </w:r>
            <w:r w:rsidRPr="009B5C2C">
              <w:t>прививать интерес к изобразительной деятельности.</w:t>
            </w:r>
          </w:p>
          <w:p w:rsidR="00EA5224" w:rsidRPr="009B5C2C" w:rsidRDefault="00EA5224" w:rsidP="00F05F5D">
            <w:pPr>
              <w:snapToGrid w:val="0"/>
              <w:jc w:val="both"/>
              <w:rPr>
                <w:b/>
              </w:rPr>
            </w:pPr>
            <w:r w:rsidRPr="009B5C2C">
              <w:rPr>
                <w:color w:val="000000"/>
              </w:rPr>
              <w:t>3. Игра со строительным материалом  «</w:t>
            </w:r>
            <w:r w:rsidRPr="009B5C2C">
              <w:rPr>
                <w:bCs/>
                <w:color w:val="000000"/>
                <w:shd w:val="clear" w:color="auto" w:fill="FFFFFF"/>
              </w:rPr>
              <w:t>Грузовик для шофера»-</w:t>
            </w:r>
            <w:r w:rsidRPr="009B5C2C">
              <w:rPr>
                <w:color w:val="000000"/>
                <w:shd w:val="clear" w:color="auto" w:fill="FFFFFF"/>
              </w:rPr>
              <w:t xml:space="preserve"> </w:t>
            </w:r>
            <w:r w:rsidRPr="009B5C2C">
              <w:rPr>
                <w:color w:val="000000"/>
                <w:shd w:val="clear" w:color="auto" w:fill="FFFFFF"/>
              </w:rPr>
              <w:lastRenderedPageBreak/>
              <w:t>Учить выполнять из строительного материала конструкцию, похожую на грузовую машину, дополнять ее деталями – картонными кружками (колесами).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lastRenderedPageBreak/>
              <w:t>Инсценировка русской народной потешки «Курочка-рябушечка...».</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lastRenderedPageBreak/>
              <w:t>Апрель</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1 неделя «Весна»</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«Море»</w:t>
            </w:r>
          </w:p>
          <w:p w:rsidR="00EA5224" w:rsidRPr="009B5C2C" w:rsidRDefault="00EA5224" w:rsidP="00F05F5D">
            <w:pPr>
              <w:shd w:val="clear" w:color="auto" w:fill="FFFFFF"/>
              <w:autoSpaceDE w:val="0"/>
              <w:snapToGrid w:val="0"/>
            </w:pPr>
            <w:r w:rsidRPr="009B5C2C">
              <w:t>Цель-  совершенствовать умение работать с красками, упражнять в рисовании волнистых линий.</w:t>
            </w:r>
          </w:p>
          <w:p w:rsidR="00EA5224" w:rsidRPr="009B5C2C" w:rsidRDefault="00EA5224" w:rsidP="00F05F5D">
            <w:pPr>
              <w:shd w:val="clear" w:color="auto" w:fill="FFFFFF"/>
              <w:spacing w:before="48"/>
              <w:ind w:left="5"/>
              <w:jc w:val="both"/>
              <w:rPr>
                <w:bCs/>
                <w:spacing w:val="-6"/>
              </w:rPr>
            </w:pPr>
            <w:r w:rsidRPr="009B5C2C">
              <w:rPr>
                <w:bCs/>
                <w:spacing w:val="-6"/>
              </w:rPr>
              <w:t>2.Лепка «Весенняя травка»</w:t>
            </w:r>
          </w:p>
          <w:p w:rsidR="00EA5224" w:rsidRPr="009B5C2C" w:rsidRDefault="00EA5224" w:rsidP="00F05F5D">
            <w:pPr>
              <w:shd w:val="clear" w:color="auto" w:fill="FFFFFF"/>
              <w:spacing w:before="48"/>
              <w:ind w:left="5"/>
              <w:jc w:val="both"/>
            </w:pPr>
            <w:r w:rsidRPr="009B5C2C">
              <w:t>Цель-  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p w:rsidR="00EA5224" w:rsidRPr="009B5C2C" w:rsidRDefault="00EA5224" w:rsidP="00F05F5D">
            <w:pPr>
              <w:snapToGrid w:val="0"/>
              <w:jc w:val="both"/>
              <w:rPr>
                <w:b/>
              </w:rPr>
            </w:pPr>
            <w:r w:rsidRPr="009B5C2C">
              <w:rPr>
                <w:color w:val="000000"/>
              </w:rPr>
              <w:t>3. Игра со строительным материалом  «</w:t>
            </w:r>
            <w:r w:rsidRPr="009B5C2C">
              <w:rPr>
                <w:bCs/>
                <w:color w:val="000000"/>
                <w:shd w:val="clear" w:color="auto" w:fill="FFFFFF"/>
              </w:rPr>
              <w:t>Большой стол для повара»-</w:t>
            </w:r>
            <w:r w:rsidRPr="009B5C2C">
              <w:rPr>
                <w:color w:val="000000"/>
                <w:shd w:val="clear" w:color="auto" w:fill="FFFFFF"/>
              </w:rPr>
              <w:t xml:space="preserve"> учить конструировать предметы для сюжетной игры, различать кубики, кирпичики, пластины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русской народной потешки «Ладушки, ладушки...».</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«Космос»</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«Разноцветные колечки»</w:t>
            </w:r>
          </w:p>
          <w:p w:rsidR="00EA5224" w:rsidRPr="009B5C2C" w:rsidRDefault="00EA5224" w:rsidP="00F05F5D">
            <w:pPr>
              <w:shd w:val="clear" w:color="auto" w:fill="FFFFFF"/>
              <w:autoSpaceDE w:val="0"/>
              <w:snapToGrid w:val="0"/>
            </w:pPr>
            <w:r w:rsidRPr="009B5C2C">
              <w:t>Цель- учить правильно держать карандаш, отраба</w:t>
            </w:r>
            <w:r w:rsidRPr="009B5C2C">
              <w:softHyphen/>
              <w:t>тывать кругообразные движения рук; использовать карандаши разных цветов.</w:t>
            </w:r>
          </w:p>
          <w:p w:rsidR="00EA5224" w:rsidRPr="009B5C2C" w:rsidRDefault="00EA5224" w:rsidP="00F05F5D">
            <w:pPr>
              <w:pStyle w:val="aa"/>
              <w:shd w:val="clear" w:color="auto" w:fill="FFFFFF"/>
              <w:spacing w:before="0" w:beforeAutospacing="0" w:after="0" w:afterAutospacing="0"/>
              <w:jc w:val="both"/>
              <w:rPr>
                <w:bCs/>
                <w:spacing w:val="-6"/>
              </w:rPr>
            </w:pPr>
            <w:r w:rsidRPr="009B5C2C">
              <w:rPr>
                <w:bCs/>
                <w:spacing w:val="-6"/>
              </w:rPr>
              <w:t>2.Лепка «Сыр для мышки»</w:t>
            </w:r>
          </w:p>
          <w:p w:rsidR="00EA5224" w:rsidRPr="009B5C2C" w:rsidRDefault="00EA5224" w:rsidP="00F05F5D">
            <w:pPr>
              <w:pStyle w:val="aa"/>
              <w:shd w:val="clear" w:color="auto" w:fill="FFFFFF"/>
              <w:spacing w:before="0" w:beforeAutospacing="0" w:after="0" w:afterAutospacing="0"/>
              <w:jc w:val="both"/>
            </w:pPr>
            <w:r w:rsidRPr="009B5C2C">
              <w:t xml:space="preserve">Цель- </w:t>
            </w:r>
            <w:r w:rsidRPr="009B5C2C">
              <w:rPr>
                <w:spacing w:val="-3"/>
              </w:rPr>
              <w:t xml:space="preserve"> закреплять умение скатывать шары </w:t>
            </w:r>
            <w:r w:rsidRPr="009B5C2C">
              <w:rPr>
                <w:spacing w:val="-5"/>
              </w:rPr>
              <w:t xml:space="preserve">из пластилина круговыми движениями рук, расплющивать заготовку, аккуратно класть готовое </w:t>
            </w:r>
            <w:r w:rsidRPr="009B5C2C">
              <w:t>изделие на дощечку.</w:t>
            </w:r>
          </w:p>
          <w:p w:rsidR="00EA5224" w:rsidRPr="009B5C2C" w:rsidRDefault="00EA5224" w:rsidP="00F05F5D">
            <w:pPr>
              <w:pStyle w:val="aa"/>
              <w:shd w:val="clear" w:color="auto" w:fill="FFFFFF"/>
              <w:spacing w:before="0" w:beforeAutospacing="0" w:after="0" w:afterAutospacing="0"/>
              <w:jc w:val="both"/>
              <w:rPr>
                <w:color w:val="000000"/>
              </w:rPr>
            </w:pPr>
            <w:r w:rsidRPr="009B5C2C">
              <w:rPr>
                <w:color w:val="000000"/>
              </w:rPr>
              <w:t>3. Игра со строительным материалом «</w:t>
            </w:r>
            <w:r w:rsidRPr="009B5C2C">
              <w:rPr>
                <w:bCs/>
                <w:color w:val="000000"/>
                <w:shd w:val="clear" w:color="auto" w:fill="FFFFFF"/>
              </w:rPr>
              <w:t>Самолет»-</w:t>
            </w:r>
            <w:r w:rsidRPr="009B5C2C">
              <w:rPr>
                <w:color w:val="000000"/>
                <w:shd w:val="clear" w:color="auto" w:fill="FFFFFF"/>
              </w:rPr>
              <w:t xml:space="preserve"> упражнять в умении строить из строительного материала лодочку.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Выполнение движений в соответствии с тек</w:t>
            </w:r>
            <w:r w:rsidRPr="009B5C2C">
              <w:rPr>
                <w:color w:val="000000"/>
                <w:shd w:val="clear" w:color="auto" w:fill="FFFFFF"/>
              </w:rPr>
              <w:softHyphen/>
              <w:t>стом стихотворения «Вот помощники мои...».</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3 неделя «Что за прелесть эти сказки»</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«Заборчик»</w:t>
            </w:r>
          </w:p>
          <w:p w:rsidR="00EA5224" w:rsidRPr="009B5C2C" w:rsidRDefault="00EA5224" w:rsidP="00F05F5D">
            <w:pPr>
              <w:shd w:val="clear" w:color="auto" w:fill="FFFFFF"/>
              <w:autoSpaceDE w:val="0"/>
              <w:snapToGrid w:val="0"/>
            </w:pPr>
            <w:r w:rsidRPr="009B5C2C">
              <w:t>Цель-  продолжать учить правильно держать кисточку, рисовать ки</w:t>
            </w:r>
            <w:r w:rsidRPr="009B5C2C">
              <w:softHyphen/>
              <w:t>стью прямые линии, развивать интерес к рисованию.</w:t>
            </w:r>
          </w:p>
          <w:p w:rsidR="00EA5224" w:rsidRPr="009B5C2C" w:rsidRDefault="00EA5224" w:rsidP="00F05F5D">
            <w:pPr>
              <w:shd w:val="clear" w:color="auto" w:fill="FFFFFF"/>
              <w:autoSpaceDE w:val="0"/>
              <w:snapToGrid w:val="0"/>
              <w:rPr>
                <w:color w:val="000000"/>
              </w:rPr>
            </w:pPr>
            <w:r w:rsidRPr="009B5C2C">
              <w:rPr>
                <w:bCs/>
                <w:spacing w:val="-6"/>
              </w:rPr>
              <w:t>2.Лепка «Разноцветные колеса»</w:t>
            </w:r>
          </w:p>
          <w:p w:rsidR="00EA5224" w:rsidRPr="009B5C2C" w:rsidRDefault="00EA5224" w:rsidP="00F05F5D">
            <w:pPr>
              <w:shd w:val="clear" w:color="auto" w:fill="FFFFFF"/>
              <w:autoSpaceDE w:val="0"/>
              <w:snapToGrid w:val="0"/>
            </w:pPr>
            <w:r w:rsidRPr="009B5C2C">
              <w:t>Цель- закреплять умение скатывать шары из пластилина круговыми движе</w:t>
            </w:r>
            <w:r w:rsidRPr="009B5C2C">
              <w:softHyphen/>
              <w:t>ниями рук, расплющивать заготовку; закреплять знание цветов.</w:t>
            </w:r>
          </w:p>
          <w:p w:rsidR="00EA5224" w:rsidRPr="009B5C2C" w:rsidRDefault="00EA5224" w:rsidP="00F05F5D">
            <w:pPr>
              <w:shd w:val="clear" w:color="auto" w:fill="FFFFFF"/>
              <w:autoSpaceDE w:val="0"/>
              <w:snapToGrid w:val="0"/>
              <w:jc w:val="both"/>
              <w:rPr>
                <w:color w:val="000000"/>
              </w:rPr>
            </w:pPr>
            <w:r w:rsidRPr="009B5C2C">
              <w:rPr>
                <w:color w:val="000000"/>
              </w:rPr>
              <w:t xml:space="preserve">3. Игра со строительным материалом </w:t>
            </w:r>
            <w:r w:rsidRPr="009B5C2C">
              <w:rPr>
                <w:iCs/>
                <w:color w:val="111111"/>
                <w:bdr w:val="none" w:sz="0" w:space="0" w:color="auto" w:frame="1"/>
                <w:shd w:val="clear" w:color="auto" w:fill="FFFFFF"/>
              </w:rPr>
              <w:t>«Теремок для зверей»</w:t>
            </w:r>
            <w:r w:rsidRPr="009B5C2C">
              <w:rPr>
                <w:color w:val="111111"/>
                <w:shd w:val="clear" w:color="auto" w:fill="FFFFFF"/>
              </w:rPr>
              <w:t xml:space="preserve"> - закреплять представление о знакомых предметах; умение правильно называть детали строительного набора. Формировать умения играть с постройками.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 Игра «Повтори за мной» (воспитатель произ</w:t>
            </w:r>
            <w:r w:rsidRPr="009B5C2C">
              <w:rPr>
                <w:color w:val="000000"/>
                <w:shd w:val="clear" w:color="auto" w:fill="FFFFFF"/>
              </w:rPr>
              <w:softHyphen/>
              <w:t>носит разные звуки, а дети повторяют за ним).</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«Театрализация»</w:t>
            </w:r>
          </w:p>
        </w:tc>
      </w:tr>
      <w:tr w:rsidR="00EA5224" w:rsidRPr="009B5C2C" w:rsidTr="00F05F5D">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«Украсим платье узором»</w:t>
            </w:r>
          </w:p>
          <w:p w:rsidR="00EA5224" w:rsidRPr="009B5C2C" w:rsidRDefault="00EA5224" w:rsidP="00F05F5D">
            <w:pPr>
              <w:shd w:val="clear" w:color="auto" w:fill="FFFFFF"/>
              <w:autoSpaceDE w:val="0"/>
              <w:snapToGrid w:val="0"/>
            </w:pPr>
            <w:r w:rsidRPr="009B5C2C">
              <w:t>Цель-  учить правильно держать кисточку, ритмич</w:t>
            </w:r>
            <w:r w:rsidRPr="009B5C2C">
              <w:softHyphen/>
              <w:t>но наносить мазки на силуэт платья, проводить прямые и волнистые линии, развивать воспри</w:t>
            </w:r>
            <w:r w:rsidRPr="009B5C2C">
              <w:softHyphen/>
              <w:t>ятие цвета.</w:t>
            </w:r>
          </w:p>
          <w:p w:rsidR="00EA5224" w:rsidRPr="009B5C2C" w:rsidRDefault="00EA5224" w:rsidP="00F05F5D">
            <w:pPr>
              <w:shd w:val="clear" w:color="auto" w:fill="FFFFFF"/>
              <w:autoSpaceDE w:val="0"/>
              <w:snapToGrid w:val="0"/>
              <w:rPr>
                <w:color w:val="000000"/>
              </w:rPr>
            </w:pPr>
            <w:r w:rsidRPr="009B5C2C">
              <w:rPr>
                <w:bCs/>
                <w:spacing w:val="-6"/>
              </w:rPr>
              <w:t>2.Лепка «Яйцо»</w:t>
            </w:r>
          </w:p>
          <w:p w:rsidR="00EA5224" w:rsidRPr="009B5C2C" w:rsidRDefault="00EA5224" w:rsidP="00F05F5D">
            <w:pPr>
              <w:shd w:val="clear" w:color="auto" w:fill="FFFFFF"/>
              <w:autoSpaceDE w:val="0"/>
              <w:snapToGrid w:val="0"/>
            </w:pPr>
            <w:r w:rsidRPr="009B5C2C">
              <w:t>Цель-  продолжать учить скатывать из комка пластилина шарик, аккуратно скла</w:t>
            </w:r>
            <w:r w:rsidRPr="009B5C2C">
              <w:softHyphen/>
              <w:t>дывать изделия на дощечке.</w:t>
            </w:r>
          </w:p>
          <w:p w:rsidR="00EA5224" w:rsidRPr="009B5C2C" w:rsidRDefault="00EA5224" w:rsidP="00F05F5D">
            <w:pPr>
              <w:shd w:val="clear" w:color="auto" w:fill="FFFFFF"/>
              <w:autoSpaceDE w:val="0"/>
              <w:snapToGrid w:val="0"/>
              <w:rPr>
                <w:color w:val="000000"/>
              </w:rPr>
            </w:pPr>
            <w:r w:rsidRPr="009B5C2C">
              <w:rPr>
                <w:color w:val="000000"/>
              </w:rPr>
              <w:t>3. Игра со строительным материалом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Исполнение импровизационного танца «Заша</w:t>
            </w:r>
            <w:r w:rsidRPr="009B5C2C">
              <w:rPr>
                <w:color w:val="000000"/>
                <w:shd w:val="clear" w:color="auto" w:fill="FFFFFF"/>
              </w:rPr>
              <w:softHyphen/>
              <w:t>гали ножки...» (муз. М. Раухвергера).</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Май.</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 xml:space="preserve">1 неделя «Помним. Наследуем. Гордимся» </w:t>
            </w:r>
          </w:p>
        </w:tc>
      </w:tr>
      <w:tr w:rsidR="00EA5224" w:rsidRPr="009B5C2C" w:rsidTr="008E7FE2">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lastRenderedPageBreak/>
              <w:t>1.Рисование «Зеленая трава»</w:t>
            </w:r>
          </w:p>
          <w:p w:rsidR="00EA5224" w:rsidRPr="009B5C2C" w:rsidRDefault="00EA5224" w:rsidP="00F05F5D">
            <w:pPr>
              <w:shd w:val="clear" w:color="auto" w:fill="FFFFFF"/>
              <w:autoSpaceDE w:val="0"/>
              <w:snapToGrid w:val="0"/>
            </w:pPr>
            <w:r w:rsidRPr="009B5C2C">
              <w:t>Цель-  продолжать учить правильно держать кисточку, рисовать короткие прямые отрывистые линии, рассматривать рисунок.</w:t>
            </w:r>
          </w:p>
          <w:p w:rsidR="00EA5224" w:rsidRPr="009B5C2C" w:rsidRDefault="00EA5224" w:rsidP="00F05F5D">
            <w:pPr>
              <w:snapToGrid w:val="0"/>
              <w:jc w:val="both"/>
              <w:rPr>
                <w:bCs/>
                <w:spacing w:val="-6"/>
              </w:rPr>
            </w:pPr>
            <w:r w:rsidRPr="009B5C2C">
              <w:rPr>
                <w:bCs/>
                <w:spacing w:val="-6"/>
              </w:rPr>
              <w:t>2.Лепка «Лесенка»</w:t>
            </w:r>
          </w:p>
          <w:p w:rsidR="00EA5224" w:rsidRPr="009B5C2C" w:rsidRDefault="00EA5224" w:rsidP="00F05F5D">
            <w:pPr>
              <w:snapToGrid w:val="0"/>
              <w:jc w:val="both"/>
            </w:pPr>
            <w:r w:rsidRPr="009B5C2C">
              <w:t xml:space="preserve">Цель- </w:t>
            </w:r>
            <w:r w:rsidRPr="009B5C2C">
              <w:rPr>
                <w:spacing w:val="-4"/>
              </w:rPr>
              <w:t>закреплять умение раскатывать пластилин между ла</w:t>
            </w:r>
            <w:r w:rsidRPr="009B5C2C">
              <w:rPr>
                <w:spacing w:val="-4"/>
              </w:rPr>
              <w:softHyphen/>
            </w:r>
            <w:r w:rsidRPr="009B5C2C">
              <w:t>донями, работать аккуратно, складывать готовые изделия на доску.</w:t>
            </w:r>
          </w:p>
          <w:p w:rsidR="00EA5224" w:rsidRPr="009B5C2C" w:rsidRDefault="00EA5224" w:rsidP="00F05F5D">
            <w:pPr>
              <w:snapToGrid w:val="0"/>
              <w:jc w:val="both"/>
              <w:rPr>
                <w:b/>
              </w:rPr>
            </w:pPr>
            <w:r w:rsidRPr="009B5C2C">
              <w:rPr>
                <w:color w:val="000000"/>
              </w:rPr>
              <w:t>3. Игра со строительным материалом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Инсценировка русской народной потешки «Аи, качи-качи-качи!».</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2 неделя «Рыбы»</w:t>
            </w:r>
          </w:p>
        </w:tc>
      </w:tr>
      <w:tr w:rsidR="00EA5224" w:rsidRPr="009B5C2C" w:rsidTr="008E7FE2">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«Идет дождик»</w:t>
            </w:r>
          </w:p>
          <w:p w:rsidR="00EA5224" w:rsidRPr="009B5C2C" w:rsidRDefault="00EA5224" w:rsidP="00F05F5D">
            <w:pPr>
              <w:shd w:val="clear" w:color="auto" w:fill="FFFFFF"/>
              <w:autoSpaceDE w:val="0"/>
              <w:snapToGrid w:val="0"/>
              <w:rPr>
                <w:spacing w:val="-5"/>
              </w:rPr>
            </w:pPr>
            <w:r w:rsidRPr="009B5C2C">
              <w:t xml:space="preserve">Цель- </w:t>
            </w:r>
            <w:r w:rsidRPr="009B5C2C">
              <w:rPr>
                <w:spacing w:val="-4"/>
              </w:rPr>
              <w:t xml:space="preserve">учить изображать дождь, прикладывая кисть всем ворсом к бумаге, </w:t>
            </w:r>
            <w:r w:rsidRPr="009B5C2C">
              <w:rPr>
                <w:spacing w:val="-5"/>
              </w:rPr>
              <w:t>видеть образ явления.</w:t>
            </w:r>
          </w:p>
          <w:p w:rsidR="00EA5224" w:rsidRPr="009B5C2C" w:rsidRDefault="00EA5224" w:rsidP="00F05F5D">
            <w:pPr>
              <w:pStyle w:val="aa"/>
              <w:shd w:val="clear" w:color="auto" w:fill="FFFFFF"/>
              <w:spacing w:before="0" w:beforeAutospacing="0" w:after="0" w:afterAutospacing="0"/>
              <w:jc w:val="both"/>
              <w:rPr>
                <w:bCs/>
                <w:spacing w:val="-6"/>
              </w:rPr>
            </w:pPr>
            <w:r w:rsidRPr="009B5C2C">
              <w:rPr>
                <w:bCs/>
                <w:spacing w:val="-6"/>
              </w:rPr>
              <w:t>2.Лепка «Огуречик»</w:t>
            </w:r>
          </w:p>
          <w:p w:rsidR="00EA5224" w:rsidRPr="009B5C2C" w:rsidRDefault="00EA5224" w:rsidP="00F05F5D">
            <w:pPr>
              <w:pStyle w:val="aa"/>
              <w:shd w:val="clear" w:color="auto" w:fill="FFFFFF"/>
              <w:spacing w:before="0" w:beforeAutospacing="0" w:after="0" w:afterAutospacing="0"/>
              <w:jc w:val="both"/>
            </w:pPr>
            <w:r w:rsidRPr="009B5C2C">
              <w:t xml:space="preserve">Цель- </w:t>
            </w:r>
            <w:r w:rsidRPr="009B5C2C">
              <w:rPr>
                <w:spacing w:val="-4"/>
              </w:rPr>
              <w:t>закреплять умение раскатывать пластилин между ладо</w:t>
            </w:r>
            <w:r w:rsidRPr="009B5C2C">
              <w:rPr>
                <w:spacing w:val="-4"/>
              </w:rPr>
              <w:softHyphen/>
            </w:r>
            <w:r w:rsidRPr="009B5C2C">
              <w:rPr>
                <w:spacing w:val="-5"/>
              </w:rPr>
              <w:t xml:space="preserve">нями, закреплять ранее приобретенные |навыки: различать зеленый цвет, любоваться готовым </w:t>
            </w:r>
            <w:r w:rsidRPr="009B5C2C">
              <w:t>изделием.</w:t>
            </w:r>
          </w:p>
          <w:p w:rsidR="00EA5224" w:rsidRPr="009B5C2C" w:rsidRDefault="00EA5224" w:rsidP="00F05F5D">
            <w:pPr>
              <w:pStyle w:val="aa"/>
              <w:shd w:val="clear" w:color="auto" w:fill="FFFFFF"/>
              <w:spacing w:before="0" w:beforeAutospacing="0" w:after="0" w:afterAutospacing="0"/>
              <w:jc w:val="both"/>
              <w:rPr>
                <w:color w:val="000000"/>
              </w:rPr>
            </w:pPr>
            <w:r w:rsidRPr="009B5C2C">
              <w:rPr>
                <w:color w:val="000000"/>
              </w:rPr>
              <w:t>3. Игра со строительным материалом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Выполнение движений, соответствующих сти</w:t>
            </w:r>
            <w:r w:rsidRPr="009B5C2C">
              <w:rPr>
                <w:color w:val="000000"/>
                <w:shd w:val="clear" w:color="auto" w:fill="FFFFFF"/>
              </w:rPr>
              <w:softHyphen/>
              <w:t>хотворному тексту: Куры по двору бегут И цыплят с собой зовут: - Ко-ко-ко да ко-ко-ко, Не ходите далеко!</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 xml:space="preserve">3 неделя «Моя страна. Мой город» </w:t>
            </w:r>
          </w:p>
        </w:tc>
      </w:tr>
      <w:tr w:rsidR="00EA5224" w:rsidRPr="009B5C2C" w:rsidTr="008E7FE2">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«Солнечный зайчик»</w:t>
            </w:r>
          </w:p>
          <w:p w:rsidR="00EA5224" w:rsidRPr="009B5C2C" w:rsidRDefault="00EA5224" w:rsidP="00F05F5D">
            <w:pPr>
              <w:shd w:val="clear" w:color="auto" w:fill="FFFFFF"/>
              <w:autoSpaceDE w:val="0"/>
              <w:snapToGrid w:val="0"/>
              <w:rPr>
                <w:spacing w:val="-5"/>
              </w:rPr>
            </w:pPr>
            <w:r w:rsidRPr="009B5C2C">
              <w:t xml:space="preserve">Цель- </w:t>
            </w:r>
            <w:r w:rsidRPr="009B5C2C">
              <w:rPr>
                <w:spacing w:val="-5"/>
              </w:rPr>
              <w:t>совершенствовать умение работать крас</w:t>
            </w:r>
            <w:r w:rsidRPr="009B5C2C">
              <w:rPr>
                <w:spacing w:val="-5"/>
              </w:rPr>
              <w:softHyphen/>
              <w:t>ками, различать желтый цвет.</w:t>
            </w:r>
          </w:p>
          <w:p w:rsidR="00EA5224" w:rsidRPr="009B5C2C" w:rsidRDefault="00EA5224" w:rsidP="00F05F5D">
            <w:pPr>
              <w:shd w:val="clear" w:color="auto" w:fill="FFFFFF"/>
              <w:autoSpaceDE w:val="0"/>
              <w:snapToGrid w:val="0"/>
              <w:rPr>
                <w:color w:val="000000"/>
              </w:rPr>
            </w:pPr>
            <w:r w:rsidRPr="009B5C2C">
              <w:rPr>
                <w:bCs/>
                <w:spacing w:val="-6"/>
              </w:rPr>
              <w:t>2.Лепка «Сосиски для киски»</w:t>
            </w:r>
          </w:p>
          <w:p w:rsidR="00EA5224" w:rsidRPr="009B5C2C" w:rsidRDefault="00EA5224" w:rsidP="00F05F5D">
            <w:pPr>
              <w:shd w:val="clear" w:color="auto" w:fill="FFFFFF"/>
              <w:autoSpaceDE w:val="0"/>
              <w:snapToGrid w:val="0"/>
            </w:pPr>
            <w:r w:rsidRPr="009B5C2C">
              <w:t xml:space="preserve">Цель- </w:t>
            </w:r>
            <w:r w:rsidRPr="009B5C2C">
              <w:rPr>
                <w:spacing w:val="-5"/>
              </w:rPr>
              <w:t>закреплять умение раскатывать пластилин между ладонями, любо</w:t>
            </w:r>
            <w:r w:rsidRPr="009B5C2C">
              <w:rPr>
                <w:spacing w:val="-5"/>
              </w:rPr>
              <w:softHyphen/>
            </w:r>
            <w:r w:rsidRPr="009B5C2C">
              <w:t>ваться готовым изделием.</w:t>
            </w:r>
          </w:p>
          <w:p w:rsidR="00EA5224" w:rsidRPr="009B5C2C" w:rsidRDefault="00EA5224" w:rsidP="00F05F5D">
            <w:pPr>
              <w:shd w:val="clear" w:color="auto" w:fill="FFFFFF"/>
              <w:autoSpaceDE w:val="0"/>
              <w:snapToGrid w:val="0"/>
              <w:jc w:val="both"/>
              <w:rPr>
                <w:color w:val="000000"/>
              </w:rPr>
            </w:pPr>
            <w:r w:rsidRPr="009B5C2C">
              <w:rPr>
                <w:color w:val="000000"/>
              </w:rPr>
              <w:t xml:space="preserve">3.Игра со строительным материалом </w:t>
            </w:r>
            <w:r w:rsidRPr="009B5C2C">
              <w:rPr>
                <w:iCs/>
                <w:color w:val="111111"/>
                <w:bdr w:val="none" w:sz="0" w:space="0" w:color="auto" w:frame="1"/>
                <w:shd w:val="clear" w:color="auto" w:fill="FFFFFF"/>
              </w:rPr>
              <w:t>«Аквариум для рыбок»-</w:t>
            </w:r>
            <w:r w:rsidRPr="009B5C2C">
              <w:rPr>
                <w:color w:val="111111"/>
                <w:bdr w:val="none" w:sz="0" w:space="0" w:color="auto" w:frame="1"/>
                <w:shd w:val="clear" w:color="auto" w:fill="FFFFFF"/>
              </w:rPr>
              <w:t xml:space="preserve"> Закреплять</w:t>
            </w:r>
            <w:r w:rsidRPr="009B5C2C">
              <w:rPr>
                <w:color w:val="111111"/>
                <w:shd w:val="clear" w:color="auto" w:fill="FFFFFF"/>
              </w:rPr>
              <w:t>: представление о знакомых предметах; умение правильно называть детали строительного набора. Формировать умения играть с постройками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r w:rsidRPr="009B5C2C">
              <w:rPr>
                <w:color w:val="000000"/>
                <w:shd w:val="clear" w:color="auto" w:fill="FFFFFF"/>
              </w:rPr>
              <w:t>Игра на внимание «Чем мы это делаем?» (например: чем мы смотрим? - Смотрим глазами).</w:t>
            </w:r>
          </w:p>
        </w:tc>
      </w:tr>
      <w:tr w:rsidR="00EA5224" w:rsidRPr="009B5C2C" w:rsidTr="008E7FE2">
        <w:tc>
          <w:tcPr>
            <w:tcW w:w="10036" w:type="dxa"/>
            <w:gridSpan w:val="2"/>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center"/>
              <w:rPr>
                <w:b/>
              </w:rPr>
            </w:pPr>
            <w:r w:rsidRPr="009B5C2C">
              <w:rPr>
                <w:b/>
              </w:rPr>
              <w:t>4 неделя «Насекомые»</w:t>
            </w:r>
          </w:p>
        </w:tc>
      </w:tr>
      <w:tr w:rsidR="00EA5224" w:rsidRPr="009B5C2C" w:rsidTr="008E7FE2">
        <w:tc>
          <w:tcPr>
            <w:tcW w:w="6776" w:type="dxa"/>
            <w:tcBorders>
              <w:top w:val="single" w:sz="4" w:space="0" w:color="000000"/>
              <w:left w:val="single" w:sz="4" w:space="0" w:color="000000"/>
              <w:bottom w:val="single" w:sz="4" w:space="0" w:color="000000"/>
            </w:tcBorders>
            <w:shd w:val="clear" w:color="auto" w:fill="auto"/>
          </w:tcPr>
          <w:p w:rsidR="00EA5224" w:rsidRPr="009B5C2C" w:rsidRDefault="00EA5224" w:rsidP="00F05F5D">
            <w:pPr>
              <w:shd w:val="clear" w:color="auto" w:fill="FFFFFF"/>
              <w:autoSpaceDE w:val="0"/>
              <w:snapToGrid w:val="0"/>
              <w:rPr>
                <w:color w:val="000000"/>
              </w:rPr>
            </w:pPr>
            <w:r w:rsidRPr="009B5C2C">
              <w:rPr>
                <w:color w:val="000000"/>
              </w:rPr>
              <w:t>1.Рисование «Разноцветные мячи»</w:t>
            </w:r>
          </w:p>
          <w:p w:rsidR="00EA5224" w:rsidRPr="009B5C2C" w:rsidRDefault="00EA5224" w:rsidP="00F05F5D">
            <w:pPr>
              <w:shd w:val="clear" w:color="auto" w:fill="FFFFFF"/>
              <w:autoSpaceDE w:val="0"/>
              <w:snapToGrid w:val="0"/>
            </w:pPr>
            <w:r w:rsidRPr="009B5C2C">
              <w:t>Цель- закреплять уме</w:t>
            </w:r>
            <w:r w:rsidRPr="009B5C2C">
              <w:softHyphen/>
              <w:t>ние рисовать кистью предметы круглой формы; различать основные цвета.</w:t>
            </w:r>
          </w:p>
          <w:p w:rsidR="00EA5224" w:rsidRPr="009B5C2C" w:rsidRDefault="00EA5224" w:rsidP="00F05F5D">
            <w:pPr>
              <w:snapToGrid w:val="0"/>
              <w:jc w:val="both"/>
              <w:rPr>
                <w:bCs/>
                <w:spacing w:val="-6"/>
              </w:rPr>
            </w:pPr>
            <w:r w:rsidRPr="009B5C2C">
              <w:rPr>
                <w:bCs/>
                <w:spacing w:val="-6"/>
              </w:rPr>
              <w:t>2.Лепка «Земляничка»</w:t>
            </w:r>
          </w:p>
          <w:p w:rsidR="00EA5224" w:rsidRPr="009B5C2C" w:rsidRDefault="00EA5224" w:rsidP="00F05F5D">
            <w:pPr>
              <w:snapToGrid w:val="0"/>
              <w:jc w:val="both"/>
            </w:pPr>
            <w:r w:rsidRPr="009B5C2C">
              <w:t>Цель- закреплять умение раскатывать пластилин между ладоня</w:t>
            </w:r>
            <w:r w:rsidRPr="009B5C2C">
              <w:softHyphen/>
              <w:t>ми, другие ранее приобретенные навыки: различать красный цвет, любоваться готовым изделием.</w:t>
            </w:r>
          </w:p>
          <w:p w:rsidR="00EA5224" w:rsidRPr="009B5C2C" w:rsidRDefault="00EA5224" w:rsidP="00F05F5D">
            <w:pPr>
              <w:pStyle w:val="aa"/>
              <w:shd w:val="clear" w:color="auto" w:fill="FFFFFF"/>
              <w:spacing w:before="0" w:beforeAutospacing="0" w:after="0" w:afterAutospacing="0"/>
              <w:rPr>
                <w:color w:val="111111"/>
              </w:rPr>
            </w:pPr>
            <w:r w:rsidRPr="009B5C2C">
              <w:rPr>
                <w:color w:val="000000"/>
              </w:rPr>
              <w:t xml:space="preserve">3. Игра со строительным материалом </w:t>
            </w:r>
            <w:r w:rsidRPr="009B5C2C">
              <w:rPr>
                <w:b/>
                <w:iCs/>
                <w:color w:val="111111"/>
                <w:bdr w:val="none" w:sz="0" w:space="0" w:color="auto" w:frame="1"/>
                <w:shd w:val="clear" w:color="auto" w:fill="FFFFFF"/>
              </w:rPr>
              <w:t>«</w:t>
            </w:r>
            <w:r w:rsidRPr="009B5C2C">
              <w:rPr>
                <w:rStyle w:val="aff1"/>
                <w:b w:val="0"/>
                <w:iCs/>
                <w:color w:val="111111"/>
                <w:bdr w:val="none" w:sz="0" w:space="0" w:color="auto" w:frame="1"/>
              </w:rPr>
              <w:t>Конструирование из песка</w:t>
            </w:r>
            <w:r w:rsidRPr="009B5C2C">
              <w:rPr>
                <w:b/>
                <w:iCs/>
                <w:color w:val="111111"/>
                <w:bdr w:val="none" w:sz="0" w:space="0" w:color="auto" w:frame="1"/>
                <w:shd w:val="clear" w:color="auto" w:fill="FFFFFF"/>
              </w:rPr>
              <w:t>»</w:t>
            </w:r>
            <w:r w:rsidRPr="009B5C2C">
              <w:rPr>
                <w:b/>
                <w:color w:val="111111"/>
                <w:shd w:val="clear" w:color="auto" w:fill="FFFFFF"/>
              </w:rPr>
              <w:t>-</w:t>
            </w:r>
            <w:r w:rsidRPr="009B5C2C">
              <w:rPr>
                <w:color w:val="111111"/>
              </w:rPr>
              <w:t xml:space="preserve"> Закреплять знание о свойствах песка. Учить строить башенку, домик для собачки, дорожки, скамейки, столы и т. д. Воспитывать интерес к </w:t>
            </w:r>
            <w:r w:rsidRPr="009B5C2C">
              <w:rPr>
                <w:bCs/>
                <w:color w:val="111111"/>
                <w:bdr w:val="none" w:sz="0" w:space="0" w:color="auto" w:frame="1"/>
              </w:rPr>
              <w:t>конструированию из песка</w:t>
            </w:r>
            <w:r w:rsidRPr="009B5C2C">
              <w:rPr>
                <w:color w:val="111111"/>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A5224" w:rsidRPr="009B5C2C" w:rsidRDefault="00EA5224" w:rsidP="00F05F5D">
            <w:pPr>
              <w:snapToGrid w:val="0"/>
              <w:jc w:val="both"/>
              <w:rPr>
                <w:b/>
              </w:rPr>
            </w:pPr>
          </w:p>
        </w:tc>
      </w:tr>
    </w:tbl>
    <w:p w:rsidR="00EA5224" w:rsidRPr="009B5C2C" w:rsidRDefault="00EA5224" w:rsidP="00EA5224">
      <w:pPr>
        <w:jc w:val="both"/>
        <w:rPr>
          <w:b/>
        </w:rPr>
      </w:pPr>
    </w:p>
    <w:p w:rsidR="00EA5224" w:rsidRDefault="00EA5224" w:rsidP="00EA5224">
      <w:pPr>
        <w:jc w:val="center"/>
        <w:rPr>
          <w:b/>
          <w:sz w:val="28"/>
          <w:szCs w:val="28"/>
          <w:lang w:eastAsia="ru-RU"/>
        </w:rPr>
      </w:pPr>
      <w:r>
        <w:rPr>
          <w:b/>
          <w:sz w:val="28"/>
          <w:szCs w:val="28"/>
          <w:lang w:eastAsia="ru-RU"/>
        </w:rPr>
        <w:t>МУЗЫКАЛЬНОЕ</w:t>
      </w:r>
      <w:r w:rsidRPr="00BF28A2">
        <w:rPr>
          <w:b/>
          <w:sz w:val="28"/>
          <w:szCs w:val="28"/>
          <w:lang w:eastAsia="ru-RU"/>
        </w:rPr>
        <w:t xml:space="preserve"> РАЗВИТИ</w:t>
      </w:r>
      <w:r>
        <w:rPr>
          <w:b/>
          <w:sz w:val="28"/>
          <w:szCs w:val="28"/>
          <w:lang w:eastAsia="ru-RU"/>
        </w:rPr>
        <w:t xml:space="preserve">Е </w:t>
      </w:r>
    </w:p>
    <w:p w:rsidR="00EA5224" w:rsidRDefault="00EA5224" w:rsidP="00EA5224">
      <w:pPr>
        <w:jc w:val="center"/>
        <w:rPr>
          <w:b/>
          <w:sz w:val="28"/>
          <w:szCs w:val="28"/>
          <w:lang w:eastAsia="ru-RU"/>
        </w:rPr>
      </w:pPr>
    </w:p>
    <w:tbl>
      <w:tblPr>
        <w:tblW w:w="10349" w:type="dxa"/>
        <w:tblInd w:w="-318" w:type="dxa"/>
        <w:tblLayout w:type="fixed"/>
        <w:tblCellMar>
          <w:left w:w="10" w:type="dxa"/>
          <w:right w:w="10" w:type="dxa"/>
        </w:tblCellMar>
        <w:tblLook w:val="04A0" w:firstRow="1" w:lastRow="0" w:firstColumn="1" w:lastColumn="0" w:noHBand="0" w:noVBand="1"/>
      </w:tblPr>
      <w:tblGrid>
        <w:gridCol w:w="1985"/>
        <w:gridCol w:w="2126"/>
        <w:gridCol w:w="3970"/>
        <w:gridCol w:w="2268"/>
      </w:tblGrid>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ind w:left="102" w:hanging="102"/>
              <w:rPr>
                <w:lang w:eastAsia="ru-RU"/>
              </w:rPr>
            </w:pPr>
            <w:r w:rsidRPr="00BF28A2">
              <w:rPr>
                <w:b/>
                <w:lang w:eastAsia="ru-RU"/>
              </w:rPr>
              <w:t>Месяц.</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jc w:val="center"/>
              <w:rPr>
                <w:lang w:eastAsia="ru-RU"/>
              </w:rPr>
            </w:pPr>
            <w:r w:rsidRPr="00BF28A2">
              <w:rPr>
                <w:b/>
                <w:lang w:eastAsia="ru-RU"/>
              </w:rPr>
              <w:t>Тема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jc w:val="center"/>
              <w:rPr>
                <w:lang w:eastAsia="ru-RU"/>
              </w:rPr>
            </w:pPr>
            <w:r w:rsidRPr="00BF28A2">
              <w:rPr>
                <w:b/>
                <w:lang w:eastAsia="ru-RU"/>
              </w:rPr>
              <w:t>Программное содержание.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b/>
                <w:lang w:eastAsia="ru-RU"/>
              </w:rPr>
              <w:t>Атрибуты, оборудование, репертуар.</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b/>
                <w:lang w:eastAsia="ru-RU"/>
              </w:rPr>
              <w:t>Сентябрь</w:t>
            </w:r>
            <w:r w:rsidRPr="00BF28A2">
              <w:rPr>
                <w:lang w:eastAsia="ru-RU"/>
              </w:rPr>
              <w:t>.</w:t>
            </w:r>
          </w:p>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 Тема: «C добрым утром, солнышко!».</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понимать и эмоционально реагировать на содержание песни,</w:t>
            </w:r>
          </w:p>
          <w:p w:rsidR="00EA5224" w:rsidRPr="00BF28A2" w:rsidRDefault="00EA5224" w:rsidP="00F05F5D">
            <w:pPr>
              <w:rPr>
                <w:lang w:eastAsia="ru-RU"/>
              </w:rPr>
            </w:pPr>
            <w:r w:rsidRPr="00BF28A2">
              <w:rPr>
                <w:lang w:eastAsia="ru-RU"/>
              </w:rPr>
              <w:lastRenderedPageBreak/>
              <w:t xml:space="preserve">- развитию умения подпевать взрослому, воспринимать и воспроизводить показываемые им движения на слова и мелодию данной песни. </w:t>
            </w:r>
          </w:p>
          <w:p w:rsidR="00EA5224" w:rsidRPr="00BF28A2" w:rsidRDefault="00EA5224" w:rsidP="00F05F5D">
            <w:pPr>
              <w:rPr>
                <w:lang w:eastAsia="ru-RU"/>
              </w:rPr>
            </w:pPr>
            <w:r w:rsidRPr="00BF28A2">
              <w:rPr>
                <w:lang w:eastAsia="ru-RU"/>
              </w:rPr>
              <w:t>- воспитанию интереса к окружающему миру.</w:t>
            </w:r>
          </w:p>
          <w:p w:rsidR="00EA5224" w:rsidRPr="00BF28A2" w:rsidRDefault="00EA5224" w:rsidP="00F05F5D">
            <w:pPr>
              <w:rPr>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Маленькое зеркальце.</w:t>
            </w:r>
          </w:p>
          <w:p w:rsidR="00EA5224" w:rsidRPr="00BF28A2" w:rsidRDefault="00EA5224" w:rsidP="00F05F5D">
            <w:pPr>
              <w:rPr>
                <w:lang w:eastAsia="ru-RU"/>
              </w:rPr>
            </w:pPr>
            <w:r w:rsidRPr="00BF28A2">
              <w:rPr>
                <w:lang w:eastAsia="ru-RU"/>
              </w:rPr>
              <w:t xml:space="preserve">Песня «С добрым утром, </w:t>
            </w:r>
            <w:r w:rsidRPr="00BF28A2">
              <w:rPr>
                <w:lang w:eastAsia="ru-RU"/>
              </w:rPr>
              <w:lastRenderedPageBreak/>
              <w:t>солнышко!»,</w:t>
            </w:r>
          </w:p>
          <w:p w:rsidR="00EA5224" w:rsidRPr="00BF28A2" w:rsidRDefault="00EA5224" w:rsidP="00F05F5D">
            <w:pPr>
              <w:rPr>
                <w:lang w:eastAsia="ru-RU"/>
              </w:rPr>
            </w:pPr>
            <w:r w:rsidRPr="00BF28A2">
              <w:rPr>
                <w:lang w:eastAsia="ru-RU"/>
              </w:rPr>
              <w:t>Игра с солнечными зайчиками.</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 Тема: «Солнечные зайчики пляшут тут и там».</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детей узнавать знакомую песню;</w:t>
            </w:r>
          </w:p>
          <w:p w:rsidR="00EA5224" w:rsidRPr="00BF28A2" w:rsidRDefault="00EA5224" w:rsidP="00F05F5D">
            <w:pPr>
              <w:rPr>
                <w:lang w:eastAsia="ru-RU"/>
              </w:rPr>
            </w:pPr>
            <w:r w:rsidRPr="00BF28A2">
              <w:rPr>
                <w:lang w:eastAsia="ru-RU"/>
              </w:rPr>
              <w:t>- формированию умения детей воспринимать и воспроизводить показываемые движения, различать радостный, подвижный характер песни;</w:t>
            </w:r>
          </w:p>
          <w:p w:rsidR="00EA5224" w:rsidRPr="00BF28A2" w:rsidRDefault="00EA5224" w:rsidP="00F05F5D">
            <w:pPr>
              <w:rPr>
                <w:lang w:eastAsia="ru-RU"/>
              </w:rPr>
            </w:pPr>
            <w:r w:rsidRPr="00BF28A2">
              <w:rPr>
                <w:lang w:eastAsia="ru-RU"/>
              </w:rPr>
              <w:t>-  формированию умения выражать своё отношение к музыке движениями, мимикой, словами:  плясовые движения по показу педагога;</w:t>
            </w:r>
          </w:p>
          <w:p w:rsidR="00EA5224" w:rsidRPr="00BF28A2" w:rsidRDefault="00EA5224" w:rsidP="00F05F5D">
            <w:pPr>
              <w:rPr>
                <w:lang w:eastAsia="ru-RU"/>
              </w:rPr>
            </w:pPr>
            <w:r w:rsidRPr="00BF28A2">
              <w:rPr>
                <w:lang w:eastAsia="ru-RU"/>
              </w:rPr>
              <w:t>- развитию умения подпевать взрослому;</w:t>
            </w:r>
          </w:p>
          <w:p w:rsidR="00EA5224" w:rsidRPr="00BF28A2" w:rsidRDefault="00EA5224" w:rsidP="00F05F5D">
            <w:pPr>
              <w:rPr>
                <w:lang w:eastAsia="ru-RU"/>
              </w:rPr>
            </w:pPr>
            <w:r w:rsidRPr="00BF28A2">
              <w:rPr>
                <w:lang w:eastAsia="ru-RU"/>
              </w:rPr>
              <w:t>- воспитанию интереса к музыкальным занятиям.</w:t>
            </w:r>
          </w:p>
          <w:p w:rsidR="00EA5224" w:rsidRPr="00BF28A2" w:rsidRDefault="00EA5224" w:rsidP="00F05F5D">
            <w:pPr>
              <w:rPr>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Аппликация «Солнышко и солнечные зайчики».</w:t>
            </w:r>
          </w:p>
          <w:p w:rsidR="00EA5224" w:rsidRPr="00BF28A2" w:rsidRDefault="00EA5224" w:rsidP="00F05F5D">
            <w:pPr>
              <w:rPr>
                <w:lang w:eastAsia="ru-RU"/>
              </w:rPr>
            </w:pPr>
            <w:r w:rsidRPr="00BF28A2">
              <w:rPr>
                <w:lang w:eastAsia="ru-RU"/>
              </w:rPr>
              <w:t>Песня «С добрым утром, солнышко!».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  Занятие №3. Тема: «Мы гуляем под дождём».</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 Содействовать: </w:t>
            </w:r>
          </w:p>
          <w:p w:rsidR="00EA5224" w:rsidRPr="00BF28A2" w:rsidRDefault="00EA5224" w:rsidP="00F05F5D">
            <w:pPr>
              <w:rPr>
                <w:lang w:eastAsia="ru-RU"/>
              </w:rPr>
            </w:pPr>
            <w:r w:rsidRPr="00BF28A2">
              <w:rPr>
                <w:lang w:eastAsia="ru-RU"/>
              </w:rPr>
              <w:t>- овладению умением детьми двигаться ритмично с ритмическим упражнением;</w:t>
            </w:r>
          </w:p>
          <w:p w:rsidR="00EA5224" w:rsidRPr="00BF28A2" w:rsidRDefault="00EA5224" w:rsidP="00F05F5D">
            <w:pPr>
              <w:rPr>
                <w:lang w:eastAsia="ru-RU"/>
              </w:rPr>
            </w:pPr>
            <w:r w:rsidRPr="00BF28A2">
              <w:rPr>
                <w:lang w:eastAsia="ru-RU"/>
              </w:rPr>
              <w:t xml:space="preserve"> - формированию представление о понятиях «грустно» - «весело» относительно музыки в игре;</w:t>
            </w:r>
          </w:p>
          <w:p w:rsidR="00EA5224" w:rsidRPr="00BF28A2" w:rsidRDefault="00EA5224" w:rsidP="00F05F5D">
            <w:pPr>
              <w:rPr>
                <w:lang w:eastAsia="ru-RU"/>
              </w:rPr>
            </w:pPr>
            <w:r w:rsidRPr="00BF28A2">
              <w:rPr>
                <w:lang w:eastAsia="ru-RU"/>
              </w:rPr>
              <w:t>-  развитию певческих навыков – в одном темпе со всеми (на слог «ля») в припеве песни, передавая её весёлый, подвижный характер; наблюдательности, внимания, умения замечать погодные изменения;</w:t>
            </w:r>
          </w:p>
          <w:p w:rsidR="00EA5224" w:rsidRPr="00BF28A2" w:rsidRDefault="00EA5224" w:rsidP="00F05F5D">
            <w:pPr>
              <w:rPr>
                <w:lang w:eastAsia="ru-RU"/>
              </w:rPr>
            </w:pPr>
            <w:r w:rsidRPr="00BF28A2">
              <w:rPr>
                <w:lang w:eastAsia="ru-RU"/>
              </w:rPr>
              <w:t xml:space="preserve"> - воспитанию желания слушать и подпевать.</w:t>
            </w:r>
          </w:p>
          <w:p w:rsidR="00EA5224" w:rsidRPr="00BF28A2" w:rsidRDefault="00EA5224" w:rsidP="00F05F5D">
            <w:pPr>
              <w:rPr>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Иллюстрации «Грустное солнышко» и «Весёлое солнышко».</w:t>
            </w:r>
          </w:p>
          <w:p w:rsidR="00EA5224" w:rsidRPr="00BF28A2" w:rsidRDefault="00EA5224" w:rsidP="00F05F5D">
            <w:pPr>
              <w:rPr>
                <w:lang w:eastAsia="ru-RU"/>
              </w:rPr>
            </w:pPr>
            <w:r w:rsidRPr="00BF28A2">
              <w:rPr>
                <w:lang w:eastAsia="ru-RU"/>
              </w:rPr>
              <w:t>Ритмическое упражнение  прогулка «Раз – два» Арсеневской, песня «С добрым утром, солнышко!», «Дождик» Бодраченко, пляска «Да-да-да» Тиличеевой,</w:t>
            </w:r>
          </w:p>
          <w:p w:rsidR="00EA5224" w:rsidRPr="00BF28A2" w:rsidRDefault="00EA5224" w:rsidP="00F05F5D">
            <w:pPr>
              <w:rPr>
                <w:lang w:eastAsia="ru-RU"/>
              </w:rPr>
            </w:pPr>
            <w:r w:rsidRPr="00BF28A2">
              <w:rPr>
                <w:lang w:eastAsia="ru-RU"/>
              </w:rPr>
              <w:t>игра «Развеселим солнышко».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 Тема: «Отчего не весело солнцу стало вдруг?».</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формированию представления детей о сезонных изменениях в природе посредством музыки и поэтического слова;</w:t>
            </w:r>
          </w:p>
          <w:p w:rsidR="00EA5224" w:rsidRPr="00BF28A2" w:rsidRDefault="00EA5224" w:rsidP="00F05F5D">
            <w:pPr>
              <w:rPr>
                <w:lang w:eastAsia="ru-RU"/>
              </w:rPr>
            </w:pPr>
            <w:r w:rsidRPr="00BF28A2">
              <w:rPr>
                <w:lang w:eastAsia="ru-RU"/>
              </w:rPr>
              <w:t>- ознакомлению детей с понятиями «громче» - «тише» через музыкальную игру;</w:t>
            </w:r>
          </w:p>
          <w:p w:rsidR="00EA5224" w:rsidRPr="00BF28A2" w:rsidRDefault="00EA5224" w:rsidP="00F05F5D">
            <w:pPr>
              <w:rPr>
                <w:lang w:eastAsia="ru-RU"/>
              </w:rPr>
            </w:pPr>
            <w:r w:rsidRPr="00BF28A2">
              <w:rPr>
                <w:lang w:eastAsia="ru-RU"/>
              </w:rPr>
              <w:lastRenderedPageBreak/>
              <w:t>- овладению умением узнавать знакомую песню, подстраиваться к голосу взрослого;</w:t>
            </w:r>
          </w:p>
          <w:p w:rsidR="00EA5224" w:rsidRPr="00BF28A2" w:rsidRDefault="00EA5224" w:rsidP="00F05F5D">
            <w:pPr>
              <w:rPr>
                <w:lang w:eastAsia="ru-RU"/>
              </w:rPr>
            </w:pPr>
            <w:r w:rsidRPr="00BF28A2">
              <w:rPr>
                <w:lang w:eastAsia="ru-RU"/>
              </w:rPr>
              <w:t>-  развитию умения двигаться в соответствии с характером музыки, выполнять движения с предметами (листочками);</w:t>
            </w:r>
          </w:p>
          <w:p w:rsidR="00EA5224" w:rsidRPr="00BF28A2" w:rsidRDefault="00EA5224" w:rsidP="00F05F5D">
            <w:pPr>
              <w:rPr>
                <w:lang w:eastAsia="ru-RU"/>
              </w:rPr>
            </w:pPr>
            <w:r w:rsidRPr="00BF28A2">
              <w:rPr>
                <w:lang w:eastAsia="ru-RU"/>
              </w:rPr>
              <w:t>- воспитанию интереса к музыкальным занятиям.</w:t>
            </w:r>
          </w:p>
          <w:p w:rsidR="00EA5224" w:rsidRPr="00BF28A2" w:rsidRDefault="00EA5224" w:rsidP="00F05F5D">
            <w:pPr>
              <w:rPr>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Репродукции картин известных русских, современных художников-пейзажистов с изображением осени, осенние </w:t>
            </w:r>
            <w:r w:rsidRPr="00BF28A2">
              <w:rPr>
                <w:lang w:eastAsia="ru-RU"/>
              </w:rPr>
              <w:lastRenderedPageBreak/>
              <w:t>листья.</w:t>
            </w:r>
          </w:p>
          <w:p w:rsidR="00EA5224" w:rsidRPr="00BF28A2" w:rsidRDefault="00EA5224" w:rsidP="00F05F5D">
            <w:pPr>
              <w:rPr>
                <w:lang w:eastAsia="ru-RU"/>
              </w:rPr>
            </w:pPr>
            <w:r w:rsidRPr="00BF28A2">
              <w:rPr>
                <w:lang w:eastAsia="ru-RU"/>
              </w:rPr>
              <w:t>Ритмическое упражнение прогулка «Раз-два» Арсеневской, стихотворение Е. Арсениной «Осеннее», «Танец с листьями» Картушиной, «С добрым утром, солнышко!», «Дождик» Бодраченко ,пляска «Да-да-да» Тиличеевой, игра «Дождик».</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 Тема: «Солнышко и дождик».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освоению детьми  ритма ходьбы и бега;</w:t>
            </w:r>
          </w:p>
          <w:p w:rsidR="00EA5224" w:rsidRPr="00BF28A2" w:rsidRDefault="00EA5224" w:rsidP="00F05F5D">
            <w:pPr>
              <w:rPr>
                <w:lang w:eastAsia="ru-RU"/>
              </w:rPr>
            </w:pPr>
            <w:r w:rsidRPr="00BF28A2">
              <w:rPr>
                <w:lang w:eastAsia="ru-RU"/>
              </w:rPr>
              <w:t xml:space="preserve">- овладению умением понимать, уметь пересказать содержание песни, подпевать взрослому; </w:t>
            </w:r>
          </w:p>
          <w:p w:rsidR="00EA5224" w:rsidRPr="00BF28A2" w:rsidRDefault="00EA5224" w:rsidP="00F05F5D">
            <w:pPr>
              <w:rPr>
                <w:lang w:eastAsia="ru-RU"/>
              </w:rPr>
            </w:pPr>
            <w:r w:rsidRPr="00BF28A2">
              <w:rPr>
                <w:lang w:eastAsia="ru-RU"/>
              </w:rPr>
              <w:t>- овладению детьми умения выполнять движения по показу взрослого;</w:t>
            </w:r>
          </w:p>
          <w:p w:rsidR="00EA5224" w:rsidRPr="00BF28A2" w:rsidRDefault="00EA5224" w:rsidP="00F05F5D">
            <w:pPr>
              <w:rPr>
                <w:lang w:eastAsia="ru-RU"/>
              </w:rPr>
            </w:pPr>
            <w:r w:rsidRPr="00BF28A2">
              <w:rPr>
                <w:lang w:eastAsia="ru-RU"/>
              </w:rPr>
              <w:t>- активному участию в игре.</w:t>
            </w:r>
          </w:p>
          <w:p w:rsidR="00EA5224" w:rsidRPr="00BF28A2" w:rsidRDefault="00EA5224" w:rsidP="00F05F5D">
            <w:pPr>
              <w:rPr>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Иллюстрации «Грустное солнышко» и «Весёлое солнышко», осенние листья, зонт.</w:t>
            </w:r>
          </w:p>
          <w:p w:rsidR="00EA5224" w:rsidRPr="00BF28A2" w:rsidRDefault="00EA5224" w:rsidP="00F05F5D">
            <w:pPr>
              <w:rPr>
                <w:lang w:eastAsia="ru-RU"/>
              </w:rPr>
            </w:pPr>
            <w:r w:rsidRPr="00BF28A2">
              <w:rPr>
                <w:lang w:eastAsia="ru-RU"/>
              </w:rPr>
              <w:t>Упражнение «Ходим-бегаем» Тиличеевой, «С добрым утром, солнышко!», «Дождик» Бодраченко, «Танец с листьями» Картушиной, игра «Прогулка и дождик».</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 Тема: «Едет, едет паровоз».</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понимать и эмоционально реагировать на содержание песни, строиться в паровозик.</w:t>
            </w:r>
          </w:p>
          <w:p w:rsidR="00EA5224" w:rsidRPr="00BF28A2" w:rsidRDefault="00EA5224" w:rsidP="00F05F5D">
            <w:pPr>
              <w:rPr>
                <w:lang w:eastAsia="ru-RU"/>
              </w:rPr>
            </w:pPr>
            <w:r w:rsidRPr="00BF28A2">
              <w:rPr>
                <w:lang w:eastAsia="ru-RU"/>
              </w:rPr>
              <w:t xml:space="preserve">- развитию умения подпевать взрослому, воспринимать и воспроизводить показываемые им движения на слова и мелодию данной песни. </w:t>
            </w:r>
          </w:p>
          <w:p w:rsidR="00EA5224" w:rsidRPr="00BF28A2" w:rsidRDefault="00EA5224" w:rsidP="00F05F5D">
            <w:pPr>
              <w:rPr>
                <w:lang w:eastAsia="ru-RU"/>
              </w:rPr>
            </w:pPr>
            <w:r w:rsidRPr="00BF28A2">
              <w:rPr>
                <w:lang w:eastAsia="ru-RU"/>
              </w:rPr>
              <w:t>- воспитанию интереса к окружающему миру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«Марш» Е. Тиличева</w:t>
            </w:r>
          </w:p>
          <w:p w:rsidR="00EA5224" w:rsidRPr="00BF28A2" w:rsidRDefault="00EA5224" w:rsidP="00F05F5D">
            <w:pPr>
              <w:rPr>
                <w:lang w:eastAsia="ru-RU"/>
              </w:rPr>
            </w:pPr>
            <w:r w:rsidRPr="00BF28A2">
              <w:rPr>
                <w:lang w:eastAsia="ru-RU"/>
              </w:rPr>
              <w:t>Стихотворение Е. Арсенина «Паровозик»</w:t>
            </w:r>
          </w:p>
          <w:p w:rsidR="00EA5224" w:rsidRPr="00BF28A2" w:rsidRDefault="00EA5224" w:rsidP="00F05F5D">
            <w:pPr>
              <w:rPr>
                <w:lang w:eastAsia="ru-RU"/>
              </w:rPr>
            </w:pPr>
            <w:r w:rsidRPr="00BF28A2">
              <w:rPr>
                <w:lang w:eastAsia="ru-RU"/>
              </w:rPr>
              <w:t>Упражнение «Паровозик»</w:t>
            </w:r>
          </w:p>
          <w:p w:rsidR="00EA5224" w:rsidRPr="00BF28A2" w:rsidRDefault="00EA5224" w:rsidP="00F05F5D">
            <w:pPr>
              <w:rPr>
                <w:lang w:eastAsia="ru-RU"/>
              </w:rPr>
            </w:pPr>
            <w:r w:rsidRPr="00BF28A2">
              <w:rPr>
                <w:lang w:eastAsia="ru-RU"/>
              </w:rPr>
              <w:t>Игра «Паровоз привез игрушки»</w:t>
            </w:r>
          </w:p>
          <w:p w:rsidR="00EA5224" w:rsidRPr="00BF28A2" w:rsidRDefault="00EA5224" w:rsidP="00F05F5D">
            <w:pPr>
              <w:rPr>
                <w:lang w:eastAsia="ru-RU"/>
              </w:rPr>
            </w:pPr>
            <w:r w:rsidRPr="00BF28A2">
              <w:rPr>
                <w:lang w:eastAsia="ru-RU"/>
              </w:rPr>
              <w:t xml:space="preserve">Картинка с изображением поезда везущего кукол, зайца, матрешку, медведя, обезьянку, кошку или игрушки, изображения </w:t>
            </w:r>
            <w:r w:rsidRPr="00BF28A2">
              <w:rPr>
                <w:lang w:eastAsia="ru-RU"/>
              </w:rPr>
              <w:lastRenderedPageBreak/>
              <w:t>большого и маленького паровоза</w:t>
            </w:r>
          </w:p>
          <w:p w:rsidR="00EA5224" w:rsidRPr="00BF28A2" w:rsidRDefault="00EA5224" w:rsidP="00F05F5D">
            <w:pPr>
              <w:rPr>
                <w:lang w:eastAsia="ru-RU"/>
              </w:rPr>
            </w:pPr>
            <w:r w:rsidRPr="00BF28A2">
              <w:rPr>
                <w:lang w:eastAsia="ru-RU"/>
              </w:rPr>
              <w:t>А. Филиппенко, Т. Волгина «Паровоз»</w:t>
            </w:r>
          </w:p>
          <w:p w:rsidR="00EA5224" w:rsidRPr="00BF28A2" w:rsidRDefault="00EA5224" w:rsidP="00F05F5D">
            <w:pPr>
              <w:rPr>
                <w:lang w:eastAsia="ru-RU"/>
              </w:rPr>
            </w:pPr>
            <w:r w:rsidRPr="00BF28A2">
              <w:rPr>
                <w:lang w:eastAsia="ru-RU"/>
              </w:rPr>
              <w:t>Дид. игра «Погуди нам, паровоз»</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№7. Тема: «Паровоз привез игрушки».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выполнять движения в соответствии с содержанием песни,</w:t>
            </w:r>
          </w:p>
          <w:p w:rsidR="00EA5224" w:rsidRPr="00BF28A2" w:rsidRDefault="00EA5224" w:rsidP="00F05F5D">
            <w:pPr>
              <w:rPr>
                <w:lang w:eastAsia="ru-RU"/>
              </w:rPr>
            </w:pPr>
            <w:r w:rsidRPr="00BF28A2">
              <w:rPr>
                <w:lang w:eastAsia="ru-RU"/>
              </w:rPr>
              <w:t>- развитию активизации детей в игре, ходьбе друг за другом.</w:t>
            </w:r>
          </w:p>
          <w:p w:rsidR="00EA5224" w:rsidRPr="00BF28A2" w:rsidRDefault="00EA5224" w:rsidP="00F05F5D">
            <w:pPr>
              <w:rPr>
                <w:lang w:eastAsia="ru-RU"/>
              </w:rPr>
            </w:pPr>
            <w:r w:rsidRPr="00BF28A2">
              <w:rPr>
                <w:lang w:eastAsia="ru-RU"/>
              </w:rPr>
              <w:t>- воспитанию активности  и доброжелательности во  взаимодействии с педагогом и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«Марш» Е. Тиличева</w:t>
            </w:r>
          </w:p>
          <w:p w:rsidR="00EA5224" w:rsidRPr="00BF28A2" w:rsidRDefault="00EA5224" w:rsidP="00F05F5D">
            <w:pPr>
              <w:rPr>
                <w:lang w:eastAsia="ru-RU"/>
              </w:rPr>
            </w:pPr>
            <w:r w:rsidRPr="00BF28A2">
              <w:rPr>
                <w:lang w:eastAsia="ru-RU"/>
              </w:rPr>
              <w:t>Стихотворение Е. Арсенина «Паровозик»</w:t>
            </w:r>
          </w:p>
          <w:p w:rsidR="00EA5224" w:rsidRPr="00BF28A2" w:rsidRDefault="00EA5224" w:rsidP="00F05F5D">
            <w:pPr>
              <w:rPr>
                <w:lang w:eastAsia="ru-RU"/>
              </w:rPr>
            </w:pPr>
            <w:r w:rsidRPr="00BF28A2">
              <w:rPr>
                <w:lang w:eastAsia="ru-RU"/>
              </w:rPr>
              <w:t>Упражнение «Паровозик»</w:t>
            </w:r>
          </w:p>
          <w:p w:rsidR="00EA5224" w:rsidRPr="00BF28A2" w:rsidRDefault="00EA5224" w:rsidP="00F05F5D">
            <w:pPr>
              <w:rPr>
                <w:lang w:eastAsia="ru-RU"/>
              </w:rPr>
            </w:pPr>
            <w:r w:rsidRPr="00BF28A2">
              <w:rPr>
                <w:lang w:eastAsia="ru-RU"/>
              </w:rPr>
              <w:t>Игра «Паровоз привез игрушки»</w:t>
            </w:r>
          </w:p>
          <w:p w:rsidR="00EA5224" w:rsidRPr="00BF28A2" w:rsidRDefault="00EA5224" w:rsidP="00F05F5D">
            <w:pPr>
              <w:rPr>
                <w:lang w:eastAsia="ru-RU"/>
              </w:rPr>
            </w:pPr>
            <w:r w:rsidRPr="00BF28A2">
              <w:rPr>
                <w:lang w:eastAsia="ru-RU"/>
              </w:rPr>
              <w:t>А. Филиппенко, Т. Волгина «Паровоз»</w:t>
            </w:r>
          </w:p>
          <w:p w:rsidR="00EA5224" w:rsidRPr="00BF28A2" w:rsidRDefault="00EA5224" w:rsidP="00F05F5D">
            <w:pPr>
              <w:rPr>
                <w:lang w:eastAsia="ru-RU"/>
              </w:rPr>
            </w:pPr>
            <w:r w:rsidRPr="00BF28A2">
              <w:rPr>
                <w:lang w:eastAsia="ru-RU"/>
              </w:rPr>
              <w:t>Дид. игра «Погуди нам, паровоз»</w:t>
            </w:r>
          </w:p>
          <w:p w:rsidR="00EA5224" w:rsidRPr="00BF28A2" w:rsidRDefault="00EA5224" w:rsidP="00F05F5D">
            <w:pPr>
              <w:rPr>
                <w:lang w:eastAsia="ru-RU"/>
              </w:rPr>
            </w:pPr>
            <w:r w:rsidRPr="00BF28A2">
              <w:rPr>
                <w:lang w:eastAsia="ru-RU"/>
              </w:rPr>
              <w:t>Картинка с изображением поезда везущего кукол, зайца, матрешку, медведя, обезьянку, кошку или игрушки, изображения большого и маленького паровоза</w:t>
            </w:r>
          </w:p>
          <w:p w:rsidR="00EA5224" w:rsidRPr="00BF28A2" w:rsidRDefault="00EA5224" w:rsidP="00F05F5D">
            <w:pPr>
              <w:rPr>
                <w:lang w:eastAsia="ru-RU"/>
              </w:rPr>
            </w:pPr>
            <w:r w:rsidRPr="00BF28A2">
              <w:rPr>
                <w:lang w:eastAsia="ru-RU"/>
              </w:rPr>
              <w:t>Распевка «Досвидания, ребята!»</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№8. Тема: «Зайка серый попляши».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овладению умением выполнять плясовые движения, уверенно ориентироваться, двигаться, выполняя плясовые движения.  </w:t>
            </w:r>
          </w:p>
          <w:p w:rsidR="00EA5224" w:rsidRPr="00BF28A2" w:rsidRDefault="00EA5224" w:rsidP="00F05F5D">
            <w:pPr>
              <w:rPr>
                <w:lang w:eastAsia="ru-RU"/>
              </w:rPr>
            </w:pPr>
            <w:r w:rsidRPr="00BF28A2">
              <w:rPr>
                <w:lang w:eastAsia="ru-RU"/>
              </w:rPr>
              <w:t>- овладению умением ориентироваться в пространстве, свободно гуляя по залу паровозиком, менять движения в соответствии с музыкой,</w:t>
            </w:r>
          </w:p>
          <w:p w:rsidR="00EA5224" w:rsidRPr="00BF28A2" w:rsidRDefault="00EA5224" w:rsidP="00F05F5D">
            <w:pPr>
              <w:rPr>
                <w:lang w:eastAsia="ru-RU"/>
              </w:rPr>
            </w:pPr>
            <w:r w:rsidRPr="00BF28A2">
              <w:rPr>
                <w:lang w:eastAsia="ru-RU"/>
              </w:rPr>
              <w:t>- развитию, в игровой форме, ритмического слуха, умений детей в ходьбе под музыку,</w:t>
            </w:r>
          </w:p>
          <w:p w:rsidR="00EA5224" w:rsidRPr="00BF28A2" w:rsidRDefault="00EA5224" w:rsidP="00F05F5D">
            <w:pPr>
              <w:rPr>
                <w:lang w:eastAsia="ru-RU"/>
              </w:rPr>
            </w:pPr>
            <w:r w:rsidRPr="00BF28A2">
              <w:rPr>
                <w:lang w:eastAsia="ru-RU"/>
              </w:rPr>
              <w:t>- совершенствованию умений  исполнять ранее разученную песню</w:t>
            </w:r>
          </w:p>
          <w:p w:rsidR="00EA5224" w:rsidRPr="00BF28A2" w:rsidRDefault="00EA5224" w:rsidP="00F05F5D">
            <w:pPr>
              <w:rPr>
                <w:lang w:eastAsia="ru-RU"/>
              </w:rPr>
            </w:pPr>
            <w:r w:rsidRPr="00BF28A2">
              <w:rPr>
                <w:lang w:eastAsia="ru-RU"/>
              </w:rPr>
              <w:t xml:space="preserve">-  воспитанию интереса к танцевальной деятельности.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«Марш» Е. Тиличева</w:t>
            </w:r>
          </w:p>
          <w:p w:rsidR="00EA5224" w:rsidRPr="00BF28A2" w:rsidRDefault="00EA5224" w:rsidP="00F05F5D">
            <w:pPr>
              <w:rPr>
                <w:lang w:eastAsia="ru-RU"/>
              </w:rPr>
            </w:pPr>
            <w:r w:rsidRPr="00BF28A2">
              <w:rPr>
                <w:lang w:eastAsia="ru-RU"/>
              </w:rPr>
              <w:t>А. Филиппенко, Т. Волгина «Паровоз»</w:t>
            </w:r>
          </w:p>
          <w:p w:rsidR="00EA5224" w:rsidRPr="00BF28A2" w:rsidRDefault="00EA5224" w:rsidP="00F05F5D">
            <w:pPr>
              <w:rPr>
                <w:lang w:eastAsia="ru-RU"/>
              </w:rPr>
            </w:pPr>
            <w:r w:rsidRPr="00BF28A2">
              <w:rPr>
                <w:lang w:eastAsia="ru-RU"/>
              </w:rPr>
              <w:t>Рус. Нар. Мелодия обр. Г. Лобачева,Т. Бабаджан «Зайка»</w:t>
            </w:r>
          </w:p>
          <w:p w:rsidR="00EA5224" w:rsidRPr="00BF28A2" w:rsidRDefault="00EA5224" w:rsidP="00F05F5D">
            <w:pPr>
              <w:rPr>
                <w:lang w:eastAsia="ru-RU"/>
              </w:rPr>
            </w:pPr>
            <w:r w:rsidRPr="00BF28A2">
              <w:rPr>
                <w:lang w:eastAsia="ru-RU"/>
              </w:rPr>
              <w:t>Игра «Зайка серый, попляши»</w:t>
            </w:r>
          </w:p>
          <w:p w:rsidR="00EA5224" w:rsidRPr="00BF28A2" w:rsidRDefault="00EA5224" w:rsidP="00F05F5D">
            <w:pPr>
              <w:rPr>
                <w:lang w:eastAsia="ru-RU"/>
              </w:rPr>
            </w:pPr>
            <w:r w:rsidRPr="00BF28A2">
              <w:rPr>
                <w:lang w:eastAsia="ru-RU"/>
              </w:rPr>
              <w:t>Цветы изображение или муляжи,</w:t>
            </w:r>
          </w:p>
          <w:p w:rsidR="00EA5224" w:rsidRPr="00BF28A2" w:rsidRDefault="00EA5224" w:rsidP="00F05F5D">
            <w:pPr>
              <w:rPr>
                <w:lang w:eastAsia="ru-RU"/>
              </w:rPr>
            </w:pPr>
            <w:r w:rsidRPr="00BF28A2">
              <w:rPr>
                <w:lang w:eastAsia="ru-RU"/>
              </w:rPr>
              <w:t>Игрушка заяц</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 xml:space="preserve">Октябрь.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Занятие №9. </w:t>
            </w:r>
            <w:r w:rsidRPr="00BF28A2">
              <w:rPr>
                <w:lang w:eastAsia="ru-RU"/>
              </w:rPr>
              <w:lastRenderedPageBreak/>
              <w:t>Тема: «Игрушки в гостях у малышей».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lastRenderedPageBreak/>
              <w:t>Содействовать:</w:t>
            </w:r>
          </w:p>
          <w:p w:rsidR="00EA5224" w:rsidRPr="00BF28A2" w:rsidRDefault="00EA5224" w:rsidP="00F05F5D">
            <w:pPr>
              <w:rPr>
                <w:lang w:eastAsia="ru-RU"/>
              </w:rPr>
            </w:pPr>
            <w:r w:rsidRPr="00BF28A2">
              <w:rPr>
                <w:lang w:eastAsia="ru-RU"/>
              </w:rPr>
              <w:lastRenderedPageBreak/>
              <w:t>- овладению детьми умения ходить и бегать под музыку, ориентироваться в пространстве;</w:t>
            </w:r>
          </w:p>
          <w:p w:rsidR="00EA5224" w:rsidRPr="00BF28A2" w:rsidRDefault="00EA5224" w:rsidP="00F05F5D">
            <w:pPr>
              <w:rPr>
                <w:lang w:eastAsia="ru-RU"/>
              </w:rPr>
            </w:pPr>
            <w:r w:rsidRPr="00BF28A2">
              <w:rPr>
                <w:lang w:eastAsia="ru-RU"/>
              </w:rPr>
              <w:t>- формированию умения запоминать слова песни, чётко и внятно произносить звуки;</w:t>
            </w:r>
          </w:p>
          <w:p w:rsidR="00EA5224" w:rsidRPr="00BF28A2" w:rsidRDefault="00EA5224" w:rsidP="00F05F5D">
            <w:pPr>
              <w:rPr>
                <w:lang w:eastAsia="ru-RU"/>
              </w:rPr>
            </w:pPr>
            <w:r w:rsidRPr="00BF28A2">
              <w:rPr>
                <w:lang w:eastAsia="ru-RU"/>
              </w:rPr>
              <w:t xml:space="preserve">- формированию умения слушать новую песню и воспринимать её содержание; </w:t>
            </w:r>
          </w:p>
          <w:p w:rsidR="00EA5224" w:rsidRPr="00BF28A2" w:rsidRDefault="00EA5224" w:rsidP="00F05F5D">
            <w:pPr>
              <w:rPr>
                <w:lang w:eastAsia="ru-RU"/>
              </w:rPr>
            </w:pPr>
            <w:r w:rsidRPr="00BF28A2">
              <w:rPr>
                <w:lang w:eastAsia="ru-RU"/>
              </w:rPr>
              <w:t>-  развитию умения выполнять движения игрового характера;</w:t>
            </w:r>
          </w:p>
          <w:p w:rsidR="00EA5224" w:rsidRPr="00BF28A2" w:rsidRDefault="00EA5224" w:rsidP="00F05F5D">
            <w:pPr>
              <w:rPr>
                <w:lang w:eastAsia="ru-RU"/>
              </w:rPr>
            </w:pPr>
            <w:r w:rsidRPr="00BF28A2">
              <w:rPr>
                <w:lang w:eastAsia="ru-RU"/>
              </w:rPr>
              <w:t xml:space="preserve"> - воспитанию коммуникативных качеств посредством игрового общения.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lastRenderedPageBreak/>
              <w:t xml:space="preserve">Игрушки: зайчик, </w:t>
            </w:r>
            <w:r w:rsidRPr="00BF28A2">
              <w:rPr>
                <w:lang w:eastAsia="ru-RU"/>
              </w:rPr>
              <w:lastRenderedPageBreak/>
              <w:t>собачка, кошка и котёнок.</w:t>
            </w:r>
          </w:p>
          <w:p w:rsidR="00EA5224" w:rsidRPr="00BF28A2" w:rsidRDefault="00EA5224" w:rsidP="00F05F5D">
            <w:pPr>
              <w:rPr>
                <w:lang w:eastAsia="ru-RU"/>
              </w:rPr>
            </w:pPr>
            <w:r w:rsidRPr="00BF28A2">
              <w:rPr>
                <w:lang w:eastAsia="ru-RU"/>
              </w:rPr>
              <w:t>Упражнение «Ходим – бегаем» Тиличеевой, «Весёлые ручки» Картушиной, «Бобик» Попатенко, «Кис-кис-кис» Гомоновой, музыкально-дидактическая игра «Кошка и котёнок», игра «Кто как пляшет».</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№10. Тема: «Если где то нет кого то».</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умения ходить и бегать под музыку, ориентироваться в пространстве;</w:t>
            </w:r>
          </w:p>
          <w:p w:rsidR="00EA5224" w:rsidRPr="00BF28A2" w:rsidRDefault="00EA5224" w:rsidP="00F05F5D">
            <w:pPr>
              <w:rPr>
                <w:lang w:eastAsia="ru-RU"/>
              </w:rPr>
            </w:pPr>
            <w:r w:rsidRPr="00BF28A2">
              <w:rPr>
                <w:lang w:eastAsia="ru-RU"/>
              </w:rPr>
              <w:t>- формированию умения запоминать слова песни, чётко и внятно произносить звуки;</w:t>
            </w:r>
          </w:p>
          <w:p w:rsidR="00EA5224" w:rsidRPr="00BF28A2" w:rsidRDefault="00EA5224" w:rsidP="00F05F5D">
            <w:pPr>
              <w:rPr>
                <w:lang w:eastAsia="ru-RU"/>
              </w:rPr>
            </w:pPr>
            <w:r w:rsidRPr="00BF28A2">
              <w:rPr>
                <w:lang w:eastAsia="ru-RU"/>
              </w:rPr>
              <w:t xml:space="preserve">- формированию умения слушать новую песню и воспринимать её содержание; </w:t>
            </w:r>
          </w:p>
          <w:p w:rsidR="00EA5224" w:rsidRPr="00BF28A2" w:rsidRDefault="00EA5224" w:rsidP="00F05F5D">
            <w:pPr>
              <w:rPr>
                <w:lang w:eastAsia="ru-RU"/>
              </w:rPr>
            </w:pPr>
            <w:r w:rsidRPr="00BF28A2">
              <w:rPr>
                <w:lang w:eastAsia="ru-RU"/>
              </w:rPr>
              <w:t>-  развитию умения выполнять движения игрового характера;</w:t>
            </w:r>
          </w:p>
          <w:p w:rsidR="00EA5224" w:rsidRPr="00BF28A2" w:rsidRDefault="00EA5224" w:rsidP="00F05F5D">
            <w:pPr>
              <w:rPr>
                <w:lang w:eastAsia="ru-RU"/>
              </w:rPr>
            </w:pPr>
            <w:r w:rsidRPr="00BF28A2">
              <w:rPr>
                <w:lang w:eastAsia="ru-RU"/>
              </w:rPr>
              <w:t xml:space="preserve"> - воспитанию коммуникативных качеств посредством игрового общения.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А. Филиппенко, Т. Волгина «Паровоз»</w:t>
            </w:r>
          </w:p>
          <w:p w:rsidR="00EA5224" w:rsidRPr="00BF28A2" w:rsidRDefault="00EA5224" w:rsidP="00F05F5D">
            <w:pPr>
              <w:rPr>
                <w:lang w:eastAsia="ru-RU"/>
              </w:rPr>
            </w:pPr>
            <w:r w:rsidRPr="00BF28A2">
              <w:rPr>
                <w:lang w:eastAsia="ru-RU"/>
              </w:rPr>
              <w:t>Картинка с изображением поезда везущего кукол, зайца, матрешку, медведя, обезьянку, кошку или игрушки, изображения большого и маленького паровоза</w:t>
            </w:r>
          </w:p>
          <w:p w:rsidR="00EA5224" w:rsidRPr="00BF28A2" w:rsidRDefault="00EA5224" w:rsidP="00F05F5D">
            <w:pPr>
              <w:rPr>
                <w:lang w:eastAsia="ru-RU"/>
              </w:rPr>
            </w:pPr>
            <w:r w:rsidRPr="00BF28A2">
              <w:rPr>
                <w:lang w:eastAsia="ru-RU"/>
              </w:rPr>
              <w:t>Рус. Нар. Мелодия обр. Г. Лобачева,Т. Бабаджан «Зайка»</w:t>
            </w:r>
          </w:p>
          <w:p w:rsidR="00EA5224" w:rsidRPr="00BF28A2" w:rsidRDefault="00EA5224" w:rsidP="00F05F5D">
            <w:pPr>
              <w:rPr>
                <w:lang w:eastAsia="ru-RU"/>
              </w:rPr>
            </w:pPr>
            <w:r w:rsidRPr="00BF28A2">
              <w:rPr>
                <w:lang w:eastAsia="ru-RU"/>
              </w:rPr>
              <w:t>Е. Тиличева «Где ты, зайка»</w:t>
            </w:r>
          </w:p>
          <w:p w:rsidR="00EA5224" w:rsidRPr="00BF28A2" w:rsidRDefault="00EA5224" w:rsidP="00F05F5D">
            <w:pPr>
              <w:rPr>
                <w:lang w:eastAsia="ru-RU"/>
              </w:rPr>
            </w:pPr>
            <w:r w:rsidRPr="00BF28A2">
              <w:rPr>
                <w:lang w:eastAsia="ru-RU"/>
              </w:rPr>
              <w:t>Народная плясовая мелодия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№11. Тема: «Кап, кап, кап» стучится дождик».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детьми двигаться ритмично с ритмическим упражнением;</w:t>
            </w:r>
          </w:p>
          <w:p w:rsidR="00EA5224" w:rsidRPr="00BF28A2" w:rsidRDefault="00EA5224" w:rsidP="00F05F5D">
            <w:pPr>
              <w:rPr>
                <w:lang w:eastAsia="ru-RU"/>
              </w:rPr>
            </w:pPr>
            <w:r w:rsidRPr="00BF28A2">
              <w:rPr>
                <w:lang w:eastAsia="ru-RU"/>
              </w:rPr>
              <w:t xml:space="preserve"> - формированию представление о понятиях «грустно» - «весело» относительно музыки в игре;</w:t>
            </w:r>
          </w:p>
          <w:p w:rsidR="00EA5224" w:rsidRPr="00BF28A2" w:rsidRDefault="00EA5224" w:rsidP="00F05F5D">
            <w:pPr>
              <w:rPr>
                <w:lang w:eastAsia="ru-RU"/>
              </w:rPr>
            </w:pPr>
            <w:r w:rsidRPr="00BF28A2">
              <w:rPr>
                <w:lang w:eastAsia="ru-RU"/>
              </w:rPr>
              <w:t>-  развитию певческих навыков – в одном темпе со всеми (на слог «ля») в припеве песни, передавая её весёлый, подвижный характер; наблюдательности, внимания, умения замечать погодные изменения;</w:t>
            </w:r>
          </w:p>
          <w:p w:rsidR="00EA5224" w:rsidRPr="00BF28A2" w:rsidRDefault="00EA5224" w:rsidP="00F05F5D">
            <w:pPr>
              <w:rPr>
                <w:lang w:eastAsia="ru-RU"/>
              </w:rPr>
            </w:pPr>
            <w:r w:rsidRPr="00BF28A2">
              <w:rPr>
                <w:lang w:eastAsia="ru-RU"/>
              </w:rPr>
              <w:t xml:space="preserve"> - воспитанию желания слушать и подпевать.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pStyle w:val="c3"/>
              <w:shd w:val="clear" w:color="auto" w:fill="FFFFFF"/>
              <w:spacing w:before="0" w:beforeAutospacing="0" w:after="0" w:afterAutospacing="0"/>
              <w:jc w:val="both"/>
            </w:pPr>
            <w:r w:rsidRPr="00BF28A2">
              <w:t>Е. Тиличева, Н. Френкель «Марш и бег»</w:t>
            </w:r>
          </w:p>
          <w:p w:rsidR="00EA5224" w:rsidRPr="00BF28A2" w:rsidRDefault="00EA5224" w:rsidP="00F05F5D">
            <w:pPr>
              <w:pStyle w:val="c3"/>
              <w:shd w:val="clear" w:color="auto" w:fill="FFFFFF"/>
              <w:spacing w:before="0" w:beforeAutospacing="0" w:after="0" w:afterAutospacing="0"/>
              <w:jc w:val="both"/>
            </w:pPr>
            <w:r w:rsidRPr="00BF28A2">
              <w:t>Упражнение «Ходим-бегаем»</w:t>
            </w:r>
          </w:p>
          <w:p w:rsidR="00EA5224" w:rsidRPr="00BF28A2" w:rsidRDefault="00EA5224" w:rsidP="00F05F5D">
            <w:pPr>
              <w:pStyle w:val="c3"/>
              <w:shd w:val="clear" w:color="auto" w:fill="FFFFFF"/>
              <w:spacing w:before="0" w:beforeAutospacing="0" w:after="0" w:afterAutospacing="0"/>
              <w:jc w:val="both"/>
            </w:pPr>
            <w:r w:rsidRPr="00BF28A2">
              <w:t>Игра «Какое сегодня солнышко»</w:t>
            </w:r>
          </w:p>
          <w:p w:rsidR="00EA5224" w:rsidRPr="00BF28A2" w:rsidRDefault="00EA5224" w:rsidP="00F05F5D">
            <w:pPr>
              <w:pStyle w:val="c3"/>
              <w:shd w:val="clear" w:color="auto" w:fill="FFFFFF"/>
              <w:spacing w:before="0" w:beforeAutospacing="0" w:after="0" w:afterAutospacing="0"/>
              <w:jc w:val="both"/>
            </w:pPr>
            <w:r w:rsidRPr="00BF28A2">
              <w:t>Дыхательное упражнение «Дождь и ветер»</w:t>
            </w:r>
          </w:p>
          <w:p w:rsidR="00EA5224" w:rsidRPr="00BF28A2" w:rsidRDefault="00EA5224" w:rsidP="00F05F5D">
            <w:pPr>
              <w:pStyle w:val="c3"/>
              <w:shd w:val="clear" w:color="auto" w:fill="FFFFFF"/>
              <w:spacing w:before="0" w:beforeAutospacing="0" w:after="0" w:afterAutospacing="0"/>
              <w:jc w:val="both"/>
            </w:pPr>
            <w:r w:rsidRPr="00BF28A2">
              <w:t>Песенки «Приди, солнышко», «С добрым утром, солнышко», «Заинька», «Паровоз»</w:t>
            </w:r>
          </w:p>
          <w:p w:rsidR="00EA5224" w:rsidRPr="00BF28A2" w:rsidRDefault="00EA5224" w:rsidP="00F05F5D">
            <w:pPr>
              <w:pStyle w:val="c3"/>
              <w:shd w:val="clear" w:color="auto" w:fill="FFFFFF"/>
              <w:spacing w:before="0" w:beforeAutospacing="0" w:after="0" w:afterAutospacing="0"/>
              <w:jc w:val="both"/>
            </w:pPr>
            <w:r w:rsidRPr="00BF28A2">
              <w:lastRenderedPageBreak/>
              <w:t>Игра «Песней тучи разгоню»</w:t>
            </w:r>
          </w:p>
          <w:p w:rsidR="00EA5224" w:rsidRPr="00BF28A2" w:rsidRDefault="00EA5224" w:rsidP="00F05F5D">
            <w:pPr>
              <w:pStyle w:val="c3"/>
              <w:shd w:val="clear" w:color="auto" w:fill="FFFFFF"/>
              <w:spacing w:before="0" w:beforeAutospacing="0" w:after="0" w:afterAutospacing="0"/>
              <w:jc w:val="both"/>
            </w:pPr>
            <w:r w:rsidRPr="00BF28A2">
              <w:t>Картинки солнышка в разном настроении</w:t>
            </w:r>
          </w:p>
          <w:p w:rsidR="00EA5224" w:rsidRPr="00BF28A2" w:rsidRDefault="00EA5224" w:rsidP="00F05F5D">
            <w:pPr>
              <w:pStyle w:val="c3"/>
              <w:shd w:val="clear" w:color="auto" w:fill="FFFFFF"/>
              <w:spacing w:before="0" w:beforeAutospacing="0" w:after="0" w:afterAutospacing="0"/>
              <w:jc w:val="both"/>
              <w:rPr>
                <w:color w:val="000000"/>
              </w:rPr>
            </w:pPr>
            <w:r w:rsidRPr="00BF28A2">
              <w:t>Попевка «Приди, солнышко»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№12. Тема: «Не страшны нам дождь и ветер».</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узнавать музыку по мелодии, двигаться в одном направлении с характером музыки,</w:t>
            </w:r>
          </w:p>
          <w:p w:rsidR="00EA5224" w:rsidRPr="00BF28A2" w:rsidRDefault="00EA5224" w:rsidP="00F05F5D">
            <w:pPr>
              <w:rPr>
                <w:lang w:eastAsia="ru-RU"/>
              </w:rPr>
            </w:pPr>
            <w:r w:rsidRPr="00BF28A2">
              <w:rPr>
                <w:lang w:eastAsia="ru-RU"/>
              </w:rPr>
              <w:t>- овладению детьми в игровой форме воспринимать песню контрастного, спокойного характера, узнавать в ней,</w:t>
            </w:r>
          </w:p>
          <w:p w:rsidR="00EA5224" w:rsidRPr="00BF28A2" w:rsidRDefault="00EA5224" w:rsidP="00F05F5D">
            <w:pPr>
              <w:rPr>
                <w:lang w:eastAsia="ru-RU"/>
              </w:rPr>
            </w:pPr>
            <w:r w:rsidRPr="00BF28A2">
              <w:rPr>
                <w:lang w:eastAsia="ru-RU"/>
              </w:rPr>
              <w:t>- развитию познавательного интереса к новой песне, умению  понимать её характер,</w:t>
            </w:r>
          </w:p>
          <w:p w:rsidR="00EA5224" w:rsidRPr="00BF28A2" w:rsidRDefault="00EA5224" w:rsidP="00F05F5D">
            <w:pPr>
              <w:rPr>
                <w:lang w:eastAsia="ru-RU"/>
              </w:rPr>
            </w:pPr>
            <w:r w:rsidRPr="00BF28A2">
              <w:rPr>
                <w:lang w:eastAsia="ru-RU"/>
              </w:rPr>
              <w:t>- развитию умения узнавать знакомые песни, понимать их содержание и характер, запоминать слова, закреплять разученные движения,</w:t>
            </w:r>
          </w:p>
          <w:p w:rsidR="00EA5224" w:rsidRPr="00BF28A2" w:rsidRDefault="00EA5224" w:rsidP="00F05F5D">
            <w:pPr>
              <w:rPr>
                <w:lang w:eastAsia="ru-RU"/>
              </w:rPr>
            </w:pPr>
            <w:r w:rsidRPr="00BF28A2">
              <w:rPr>
                <w:lang w:eastAsia="ru-RU"/>
              </w:rPr>
              <w:t>- воспитанию интереса к окружающему миру.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Упражнение «Погуляем»</w:t>
            </w:r>
          </w:p>
          <w:p w:rsidR="00EA5224" w:rsidRPr="00BF28A2" w:rsidRDefault="00EA5224" w:rsidP="00F05F5D">
            <w:pPr>
              <w:rPr>
                <w:lang w:eastAsia="ru-RU"/>
              </w:rPr>
            </w:pPr>
            <w:r w:rsidRPr="00BF28A2">
              <w:rPr>
                <w:lang w:eastAsia="ru-RU"/>
              </w:rPr>
              <w:t>С. Майкапар «Осенью»</w:t>
            </w:r>
          </w:p>
          <w:p w:rsidR="00EA5224" w:rsidRPr="00BF28A2" w:rsidRDefault="00EA5224" w:rsidP="00F05F5D">
            <w:pPr>
              <w:rPr>
                <w:lang w:eastAsia="ru-RU"/>
              </w:rPr>
            </w:pPr>
            <w:r w:rsidRPr="00BF28A2">
              <w:rPr>
                <w:lang w:eastAsia="ru-RU"/>
              </w:rPr>
              <w:t>Игра «Дождь и ветер»</w:t>
            </w:r>
          </w:p>
          <w:p w:rsidR="00EA5224" w:rsidRPr="00BF28A2" w:rsidRDefault="00EA5224" w:rsidP="00F05F5D">
            <w:r w:rsidRPr="00BF28A2">
              <w:t>Попевка «Приди, солнышко»</w:t>
            </w:r>
          </w:p>
          <w:p w:rsidR="00EA5224" w:rsidRPr="00BF28A2" w:rsidRDefault="00EA5224" w:rsidP="00F05F5D">
            <w:r w:rsidRPr="00BF28A2">
              <w:t>Осенние листья, веточки рябины, грибы изображения или муляжи</w:t>
            </w:r>
          </w:p>
          <w:p w:rsidR="00EA5224" w:rsidRPr="00BF28A2" w:rsidRDefault="00EA5224" w:rsidP="00F05F5D">
            <w:pPr>
              <w:rPr>
                <w:lang w:eastAsia="ru-RU"/>
              </w:rPr>
            </w:pPr>
            <w:r w:rsidRPr="00BF28A2">
              <w:t>Русская народная мелодия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№13. Тема. «Маленькие ножки в новеньких сапожках»</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овладению детьми умением танцевать в парах на месте, притопывая ногами, выполняя отдельные движения </w:t>
            </w:r>
          </w:p>
          <w:p w:rsidR="00EA5224" w:rsidRPr="00BF28A2" w:rsidRDefault="00EA5224" w:rsidP="00F05F5D">
            <w:pPr>
              <w:rPr>
                <w:lang w:eastAsia="ru-RU"/>
              </w:rPr>
            </w:pPr>
            <w:r w:rsidRPr="00BF28A2">
              <w:rPr>
                <w:lang w:eastAsia="ru-RU"/>
              </w:rPr>
              <w:t>- овладению умением узнавать песню по мелодии, петь, передавая радостный характер песни</w:t>
            </w:r>
          </w:p>
          <w:p w:rsidR="00EA5224" w:rsidRPr="00BF28A2" w:rsidRDefault="00EA5224" w:rsidP="00F05F5D">
            <w:pPr>
              <w:rPr>
                <w:lang w:eastAsia="ru-RU"/>
              </w:rPr>
            </w:pPr>
            <w:r w:rsidRPr="00BF28A2">
              <w:rPr>
                <w:lang w:eastAsia="ru-RU"/>
              </w:rPr>
              <w:t xml:space="preserve">- развитию умения двигаться группой в одном направлении, выполнять движения за воспитателем </w:t>
            </w:r>
          </w:p>
          <w:p w:rsidR="00EA5224" w:rsidRPr="00BF28A2" w:rsidRDefault="00EA5224" w:rsidP="00F05F5D">
            <w:pPr>
              <w:rPr>
                <w:lang w:eastAsia="ru-RU"/>
              </w:rPr>
            </w:pPr>
            <w:r w:rsidRPr="00BF28A2">
              <w:rPr>
                <w:lang w:eastAsia="ru-RU"/>
              </w:rPr>
              <w:t>- воспитанию коммуникативных качеств посредством игрового общения.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Ритмическая игра «Мы гуляем во дворе», пляска «Сапожки», «Устали наши ножки» Т. Ломовой,  «С добрым утром, солншко!»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№14. Тема. «До чего же хороши в пляске наши малыши!».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выполнять простейшие танцевальные движения с предметом</w:t>
            </w:r>
          </w:p>
          <w:p w:rsidR="00EA5224" w:rsidRPr="00BF28A2" w:rsidRDefault="00EA5224" w:rsidP="00F05F5D">
            <w:pPr>
              <w:rPr>
                <w:lang w:eastAsia="ru-RU"/>
              </w:rPr>
            </w:pPr>
            <w:r w:rsidRPr="00BF28A2">
              <w:rPr>
                <w:lang w:eastAsia="ru-RU"/>
              </w:rPr>
              <w:t>- поднятию настроения в целях создания благожелательной атмосферы</w:t>
            </w:r>
          </w:p>
          <w:p w:rsidR="00EA5224" w:rsidRPr="00BF28A2" w:rsidRDefault="00EA5224" w:rsidP="00F05F5D">
            <w:pPr>
              <w:rPr>
                <w:lang w:eastAsia="ru-RU"/>
              </w:rPr>
            </w:pPr>
            <w:r w:rsidRPr="00BF28A2">
              <w:rPr>
                <w:lang w:eastAsia="ru-RU"/>
              </w:rPr>
              <w:t xml:space="preserve">- развитию умения двигаться с предметом </w:t>
            </w:r>
          </w:p>
          <w:p w:rsidR="00EA5224" w:rsidRPr="00BF28A2" w:rsidRDefault="00EA5224" w:rsidP="00F05F5D">
            <w:pPr>
              <w:rPr>
                <w:lang w:eastAsia="ru-RU"/>
              </w:rPr>
            </w:pPr>
            <w:r w:rsidRPr="00BF28A2">
              <w:rPr>
                <w:lang w:eastAsia="ru-RU"/>
              </w:rPr>
              <w:t>- воспитанию у детей интереса к музыке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Платочки по количеству детей, корзиночка для платочков.</w:t>
            </w:r>
          </w:p>
          <w:p w:rsidR="00EA5224" w:rsidRPr="00BF28A2" w:rsidRDefault="00EA5224" w:rsidP="00F05F5D">
            <w:pPr>
              <w:rPr>
                <w:lang w:eastAsia="ru-RU"/>
              </w:rPr>
            </w:pPr>
            <w:r w:rsidRPr="00BF28A2">
              <w:rPr>
                <w:lang w:eastAsia="ru-RU"/>
              </w:rPr>
              <w:t xml:space="preserve"> Игра-танец на русскую народную мелодию «Вот платочки хороши».</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№15. Тема. «Прыг, прыг, скок»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xml:space="preserve">- совершенствованию умения детей двигаться в соответствии с характером музыки </w:t>
            </w:r>
          </w:p>
          <w:p w:rsidR="00EA5224" w:rsidRPr="00BF28A2" w:rsidRDefault="00EA5224" w:rsidP="00F05F5D">
            <w:pPr>
              <w:rPr>
                <w:lang w:eastAsia="ru-RU"/>
              </w:rPr>
            </w:pPr>
            <w:r w:rsidRPr="00BF28A2">
              <w:rPr>
                <w:lang w:eastAsia="ru-RU"/>
              </w:rPr>
              <w:t>- овладению умением узнавать песню по мелодии, чётко и внятно произносить слова, короткие фразы на распев, подстраиваться в пении к голосу взрослого,</w:t>
            </w:r>
          </w:p>
          <w:p w:rsidR="00EA5224" w:rsidRPr="00BF28A2" w:rsidRDefault="00EA5224" w:rsidP="00F05F5D">
            <w:pPr>
              <w:rPr>
                <w:lang w:eastAsia="ru-RU"/>
              </w:rPr>
            </w:pPr>
            <w:r w:rsidRPr="00BF28A2">
              <w:rPr>
                <w:lang w:eastAsia="ru-RU"/>
              </w:rPr>
              <w:t>- развитию умения прыгать вперёд на 2-х ногах,</w:t>
            </w:r>
          </w:p>
          <w:p w:rsidR="00EA5224" w:rsidRPr="00BF28A2" w:rsidRDefault="00EA5224" w:rsidP="00F05F5D">
            <w:pPr>
              <w:rPr>
                <w:lang w:eastAsia="ru-RU"/>
              </w:rPr>
            </w:pPr>
            <w:r w:rsidRPr="00BF28A2">
              <w:rPr>
                <w:lang w:eastAsia="ru-RU"/>
              </w:rPr>
              <w:t>- воспитанию бережного отношения к игрушкам.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Игрушечный зайчик.</w:t>
            </w:r>
          </w:p>
          <w:p w:rsidR="00EA5224" w:rsidRPr="00BF28A2" w:rsidRDefault="00EA5224" w:rsidP="00F05F5D">
            <w:pPr>
              <w:rPr>
                <w:lang w:eastAsia="ru-RU"/>
              </w:rPr>
            </w:pPr>
            <w:r w:rsidRPr="00BF28A2">
              <w:rPr>
                <w:lang w:eastAsia="ru-RU"/>
              </w:rPr>
              <w:t xml:space="preserve"> «Марш и бег» Е. Тиличеева, </w:t>
            </w:r>
          </w:p>
          <w:p w:rsidR="00EA5224" w:rsidRPr="00BF28A2" w:rsidRDefault="00EA5224" w:rsidP="00F05F5D">
            <w:pPr>
              <w:rPr>
                <w:lang w:eastAsia="ru-RU"/>
              </w:rPr>
            </w:pPr>
            <w:r w:rsidRPr="00BF28A2">
              <w:rPr>
                <w:lang w:eastAsia="ru-RU"/>
              </w:rPr>
              <w:t>игра «Прыг, прыг, скок», «Зайка» р.н.м. в обр. Г. Лобачёва.</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№16. Тема. «»Ну-ка, зайку догони!»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двигаться  прыжкам вперёд на 2-х ногах,</w:t>
            </w:r>
          </w:p>
          <w:p w:rsidR="00EA5224" w:rsidRPr="00BF28A2" w:rsidRDefault="00EA5224" w:rsidP="00F05F5D">
            <w:pPr>
              <w:rPr>
                <w:lang w:eastAsia="ru-RU"/>
              </w:rPr>
            </w:pPr>
            <w:r w:rsidRPr="00BF28A2">
              <w:rPr>
                <w:lang w:eastAsia="ru-RU"/>
              </w:rPr>
              <w:t>- формированию умения выполнять игровые движения,</w:t>
            </w:r>
          </w:p>
          <w:p w:rsidR="00EA5224" w:rsidRPr="00BF28A2" w:rsidRDefault="00EA5224" w:rsidP="00F05F5D">
            <w:pPr>
              <w:rPr>
                <w:lang w:eastAsia="ru-RU"/>
              </w:rPr>
            </w:pPr>
            <w:r w:rsidRPr="00BF28A2">
              <w:rPr>
                <w:lang w:eastAsia="ru-RU"/>
              </w:rPr>
              <w:t>- совершенствованию знания песни; овладению умением откликаться на песню оживлённого, подвижного характера,</w:t>
            </w:r>
          </w:p>
          <w:p w:rsidR="00EA5224" w:rsidRPr="00BF28A2" w:rsidRDefault="00EA5224" w:rsidP="00F05F5D">
            <w:pPr>
              <w:rPr>
                <w:lang w:eastAsia="ru-RU"/>
              </w:rPr>
            </w:pPr>
            <w:r w:rsidRPr="00BF28A2">
              <w:rPr>
                <w:lang w:eastAsia="ru-RU"/>
              </w:rPr>
              <w:t>- развитию умения выполнять игровые действия с игрушкой,</w:t>
            </w:r>
          </w:p>
          <w:p w:rsidR="00EA5224" w:rsidRPr="00BF28A2" w:rsidRDefault="00EA5224" w:rsidP="00F05F5D">
            <w:pPr>
              <w:rPr>
                <w:lang w:eastAsia="ru-RU"/>
              </w:rPr>
            </w:pPr>
            <w:r w:rsidRPr="00BF28A2">
              <w:rPr>
                <w:lang w:eastAsia="ru-RU"/>
              </w:rPr>
              <w:t>- воспитанию интереса к подвижным играм.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Игрушечный зайчик. Упражнение «Прыгаем, как зайчики» («Зайчики» Е. Тиличеевой), «Зайка» в обр. Г. Лобачёва, «Догони зайку» Е. Тиличеевой (игровая песня)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№17. Тема. «У меня в руках флажок»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 Содействовать:</w:t>
            </w:r>
          </w:p>
          <w:p w:rsidR="00EA5224" w:rsidRPr="00BF28A2" w:rsidRDefault="00EA5224" w:rsidP="00F05F5D">
            <w:pPr>
              <w:rPr>
                <w:lang w:eastAsia="ru-RU"/>
              </w:rPr>
            </w:pPr>
            <w:r w:rsidRPr="00BF28A2">
              <w:rPr>
                <w:lang w:eastAsia="ru-RU"/>
              </w:rPr>
              <w:t>- овладению детьми умением двигаться с предметом,</w:t>
            </w:r>
          </w:p>
          <w:p w:rsidR="00EA5224" w:rsidRPr="00BF28A2" w:rsidRDefault="00EA5224" w:rsidP="00F05F5D">
            <w:pPr>
              <w:rPr>
                <w:lang w:eastAsia="ru-RU"/>
              </w:rPr>
            </w:pPr>
            <w:r w:rsidRPr="00BF28A2">
              <w:rPr>
                <w:lang w:eastAsia="ru-RU"/>
              </w:rPr>
              <w:t xml:space="preserve">- овладению умением узнавать по картинке знакомые песни, включаться в пение; </w:t>
            </w:r>
          </w:p>
          <w:p w:rsidR="00EA5224" w:rsidRPr="00BF28A2" w:rsidRDefault="00EA5224" w:rsidP="00F05F5D">
            <w:pPr>
              <w:rPr>
                <w:lang w:eastAsia="ru-RU"/>
              </w:rPr>
            </w:pPr>
            <w:r w:rsidRPr="00BF28A2">
              <w:rPr>
                <w:lang w:eastAsia="ru-RU"/>
              </w:rPr>
              <w:t>- формированию умения выполнять  плясовые движения</w:t>
            </w:r>
          </w:p>
          <w:p w:rsidR="00EA5224" w:rsidRPr="00BF28A2" w:rsidRDefault="00EA5224" w:rsidP="00F05F5D">
            <w:pPr>
              <w:rPr>
                <w:lang w:eastAsia="ru-RU"/>
              </w:rPr>
            </w:pPr>
            <w:r w:rsidRPr="00BF28A2">
              <w:rPr>
                <w:lang w:eastAsia="ru-RU"/>
              </w:rPr>
              <w:t>- развитию умения двигаться с предметом, стремления к правильному интонированию отдельных мотивов в песнях,</w:t>
            </w:r>
          </w:p>
          <w:p w:rsidR="00EA5224" w:rsidRPr="00BF28A2" w:rsidRDefault="00EA5224" w:rsidP="00F05F5D">
            <w:pPr>
              <w:rPr>
                <w:lang w:eastAsia="ru-RU"/>
              </w:rPr>
            </w:pPr>
            <w:r w:rsidRPr="00BF28A2">
              <w:rPr>
                <w:lang w:eastAsia="ru-RU"/>
              </w:rPr>
              <w:t>- воспитанию интереса к пению.</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Разноцветные флажки на каждого ребёнка. «Марш» Е. Тиличеевой, игровое упражнение под песню «Флажок» М. Красева, дидактическая игра «Знакомая песенка», пляска «Сапожки» обр. Т. Ломовой.</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 xml:space="preserve">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№18. Тема. «У каждой игрушки свой голосок»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овладению умением на слух определять источник звука: игра «У каждого свой голосок».</w:t>
            </w:r>
          </w:p>
          <w:p w:rsidR="00EA5224" w:rsidRPr="00BF28A2" w:rsidRDefault="00EA5224" w:rsidP="00F05F5D">
            <w:pPr>
              <w:rPr>
                <w:lang w:eastAsia="ru-RU"/>
              </w:rPr>
            </w:pPr>
            <w:r w:rsidRPr="00BF28A2">
              <w:rPr>
                <w:lang w:eastAsia="ru-RU"/>
              </w:rPr>
              <w:t>- формированию умения петь вместе с педагогом протяжным звуком знакомую песенку,</w:t>
            </w:r>
          </w:p>
          <w:p w:rsidR="00EA5224" w:rsidRPr="00BF28A2" w:rsidRDefault="00EA5224" w:rsidP="00F05F5D">
            <w:pPr>
              <w:rPr>
                <w:lang w:eastAsia="ru-RU"/>
              </w:rPr>
            </w:pPr>
            <w:r w:rsidRPr="00BF28A2">
              <w:rPr>
                <w:lang w:eastAsia="ru-RU"/>
              </w:rPr>
              <w:t>- эмоциональному отклику на песню оживлённого характера,</w:t>
            </w:r>
          </w:p>
          <w:p w:rsidR="00EA5224" w:rsidRPr="00BF28A2" w:rsidRDefault="00EA5224" w:rsidP="00F05F5D">
            <w:pPr>
              <w:rPr>
                <w:lang w:eastAsia="ru-RU"/>
              </w:rPr>
            </w:pPr>
            <w:r w:rsidRPr="00BF28A2">
              <w:rPr>
                <w:lang w:eastAsia="ru-RU"/>
              </w:rPr>
              <w:t>- развитию умения детей двигаться с предметом в руке по кругу ,</w:t>
            </w:r>
          </w:p>
          <w:p w:rsidR="00EA5224" w:rsidRPr="00BF28A2" w:rsidRDefault="00EA5224" w:rsidP="00F05F5D">
            <w:pPr>
              <w:rPr>
                <w:lang w:eastAsia="ru-RU"/>
              </w:rPr>
            </w:pPr>
            <w:r w:rsidRPr="00BF28A2">
              <w:rPr>
                <w:lang w:eastAsia="ru-RU"/>
              </w:rPr>
              <w:t xml:space="preserve">- воспитанию интереса к </w:t>
            </w:r>
            <w:r w:rsidRPr="00BF28A2">
              <w:rPr>
                <w:lang w:eastAsia="ru-RU"/>
              </w:rPr>
              <w:lastRenderedPageBreak/>
              <w:t xml:space="preserve">музыкальным занятиям.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Разноцветные флажки на каждого ребёнка,</w:t>
            </w:r>
          </w:p>
          <w:p w:rsidR="00EA5224" w:rsidRPr="00BF28A2" w:rsidRDefault="00EA5224" w:rsidP="00F05F5D">
            <w:pPr>
              <w:rPr>
                <w:lang w:eastAsia="ru-RU"/>
              </w:rPr>
            </w:pPr>
            <w:r w:rsidRPr="00BF28A2">
              <w:rPr>
                <w:lang w:eastAsia="ru-RU"/>
              </w:rPr>
              <w:t xml:space="preserve">Резиновый зайчик или петушок с пищиком, погремушка, барабан. «Зайка» обр. Г. Лобачёва, игра «Заинька». Игра «Ты спляши нам, заинька!», </w:t>
            </w:r>
            <w:r w:rsidRPr="00BF28A2">
              <w:rPr>
                <w:lang w:eastAsia="ru-RU"/>
              </w:rPr>
              <w:lastRenderedPageBreak/>
              <w:t>игра «У каждого свой голосок», «Флажок» М. Красева.</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№19. Тема. «Дзинь, бум, ду-ду-ду…»</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умения выполнять согласованные движения с предметом,</w:t>
            </w:r>
          </w:p>
          <w:p w:rsidR="00EA5224" w:rsidRPr="00BF28A2" w:rsidRDefault="00EA5224" w:rsidP="00F05F5D">
            <w:pPr>
              <w:rPr>
                <w:lang w:eastAsia="ru-RU"/>
              </w:rPr>
            </w:pPr>
            <w:r w:rsidRPr="00BF28A2">
              <w:rPr>
                <w:lang w:eastAsia="ru-RU"/>
              </w:rPr>
              <w:t>- овладению умением на слух узнавать источник звука,</w:t>
            </w:r>
          </w:p>
          <w:p w:rsidR="00EA5224" w:rsidRPr="00BF28A2" w:rsidRDefault="00EA5224" w:rsidP="00F05F5D">
            <w:pPr>
              <w:rPr>
                <w:lang w:eastAsia="ru-RU"/>
              </w:rPr>
            </w:pPr>
            <w:r w:rsidRPr="00BF28A2">
              <w:rPr>
                <w:lang w:eastAsia="ru-RU"/>
              </w:rPr>
              <w:t>- формированию умения понимать о чём поётся в детской потешке,</w:t>
            </w:r>
          </w:p>
          <w:p w:rsidR="00EA5224" w:rsidRPr="00BF28A2" w:rsidRDefault="00EA5224" w:rsidP="00F05F5D">
            <w:pPr>
              <w:rPr>
                <w:lang w:eastAsia="ru-RU"/>
              </w:rPr>
            </w:pPr>
            <w:r w:rsidRPr="00BF28A2">
              <w:rPr>
                <w:lang w:eastAsia="ru-RU"/>
              </w:rPr>
              <w:t>-  развитию умения детей повторять за взрослым имитацию игры на дудочке, интереса к новой песне,</w:t>
            </w:r>
          </w:p>
          <w:p w:rsidR="00EA5224" w:rsidRPr="00BF28A2" w:rsidRDefault="00EA5224" w:rsidP="00F05F5D">
            <w:pPr>
              <w:rPr>
                <w:lang w:eastAsia="ru-RU"/>
              </w:rPr>
            </w:pPr>
            <w:r w:rsidRPr="00BF28A2">
              <w:rPr>
                <w:lang w:eastAsia="ru-RU"/>
              </w:rPr>
              <w:t xml:space="preserve">- воспитанию интереса к музыкальным игрушкам и желания играть на них.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Флажок, игрушки: резиновый зайчик или петушок, собачка, погремушка, барабан, дудочка.  Ритмическое упражнение «Флажок» М. Красева, «Собачка» И. Арсеева, игра «У каждого свой голосок», потешка «Ай, ду-ду!» (имитация движений)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№20. Тема. «Мы играем громко – тихо»</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на слух определять источник звука, извлекать из игрушки звук определённой громкости,</w:t>
            </w:r>
          </w:p>
          <w:p w:rsidR="00EA5224" w:rsidRPr="00BF28A2" w:rsidRDefault="00EA5224" w:rsidP="00F05F5D">
            <w:pPr>
              <w:rPr>
                <w:lang w:eastAsia="ru-RU"/>
              </w:rPr>
            </w:pPr>
            <w:r w:rsidRPr="00BF28A2">
              <w:rPr>
                <w:lang w:eastAsia="ru-RU"/>
              </w:rPr>
              <w:t xml:space="preserve">- формированию умения узнавать знакомую потешку - развитию умения имитировать игру на дудочке в различной степени громкости, </w:t>
            </w:r>
          </w:p>
          <w:p w:rsidR="00EA5224" w:rsidRPr="00BF28A2" w:rsidRDefault="00EA5224" w:rsidP="00F05F5D">
            <w:pPr>
              <w:rPr>
                <w:lang w:eastAsia="ru-RU"/>
              </w:rPr>
            </w:pPr>
            <w:r w:rsidRPr="00BF28A2">
              <w:rPr>
                <w:lang w:eastAsia="ru-RU"/>
              </w:rPr>
              <w:t>- развитию навыка ходьбы с предметом по музыку</w:t>
            </w:r>
          </w:p>
          <w:p w:rsidR="00EA5224" w:rsidRPr="00BF28A2" w:rsidRDefault="00EA5224" w:rsidP="00F05F5D">
            <w:pPr>
              <w:rPr>
                <w:lang w:eastAsia="ru-RU"/>
              </w:rPr>
            </w:pPr>
            <w:r w:rsidRPr="00BF28A2">
              <w:rPr>
                <w:lang w:eastAsia="ru-RU"/>
              </w:rPr>
              <w:t xml:space="preserve">- воспитанию интереса детей к пению, умению подпевать взрослому, воспроизводя отдельные интонации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Разноцветные флажки на каждого ребёнка,</w:t>
            </w:r>
          </w:p>
          <w:p w:rsidR="00EA5224" w:rsidRPr="00BF28A2" w:rsidRDefault="00EA5224" w:rsidP="00F05F5D">
            <w:pPr>
              <w:rPr>
                <w:lang w:eastAsia="ru-RU"/>
              </w:rPr>
            </w:pPr>
            <w:r w:rsidRPr="00BF28A2">
              <w:rPr>
                <w:lang w:eastAsia="ru-RU"/>
              </w:rPr>
              <w:t xml:space="preserve">игрушки: резиновый зайчик или петушок, собачка, погремушка, барабан, дудочка.  Ритмическое упражнение «Покажи флажок», «Собачка» И. Арсеева, Зайка» обр. Г. Лобачёва, игра «У каждого свой голосок», потешка «Ай, ду-ду» (имитация движений игры на дудочке). </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№21. Тема. «Ты, собачка, не лай!»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умения передавать ритм ходьбы под музыку, останавливаться на окончание музыки,</w:t>
            </w:r>
          </w:p>
          <w:p w:rsidR="00EA5224" w:rsidRPr="00BF28A2" w:rsidRDefault="00EA5224" w:rsidP="00F05F5D">
            <w:pPr>
              <w:rPr>
                <w:lang w:eastAsia="ru-RU"/>
              </w:rPr>
            </w:pPr>
            <w:r w:rsidRPr="00BF28A2">
              <w:rPr>
                <w:lang w:eastAsia="ru-RU"/>
              </w:rPr>
              <w:t>- овладению умением петь, подстраиваясь к голосу взрослого,</w:t>
            </w:r>
          </w:p>
          <w:p w:rsidR="00EA5224" w:rsidRPr="00BF28A2" w:rsidRDefault="00EA5224" w:rsidP="00F05F5D">
            <w:pPr>
              <w:rPr>
                <w:lang w:eastAsia="ru-RU"/>
              </w:rPr>
            </w:pPr>
            <w:r w:rsidRPr="00BF28A2">
              <w:rPr>
                <w:lang w:eastAsia="ru-RU"/>
              </w:rPr>
              <w:t xml:space="preserve">- развитию эмоциональности, в движении откликаться на песню в игре, слуховой памяти, </w:t>
            </w:r>
          </w:p>
          <w:p w:rsidR="00EA5224" w:rsidRPr="00BF28A2" w:rsidRDefault="00EA5224" w:rsidP="00F05F5D">
            <w:pPr>
              <w:rPr>
                <w:lang w:eastAsia="ru-RU"/>
              </w:rPr>
            </w:pPr>
            <w:r w:rsidRPr="00BF28A2">
              <w:rPr>
                <w:lang w:eastAsia="ru-RU"/>
              </w:rPr>
              <w:t xml:space="preserve">- воспитанию бережного отношения </w:t>
            </w:r>
            <w:r w:rsidRPr="00BF28A2">
              <w:rPr>
                <w:lang w:eastAsia="ru-RU"/>
              </w:rPr>
              <w:lastRenderedPageBreak/>
              <w:t>к игрушкам.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Цветные флажки на каждого ребёнка</w:t>
            </w:r>
          </w:p>
          <w:p w:rsidR="00EA5224" w:rsidRPr="00BF28A2" w:rsidRDefault="00EA5224" w:rsidP="00F05F5D">
            <w:pPr>
              <w:rPr>
                <w:lang w:eastAsia="ru-RU"/>
              </w:rPr>
            </w:pPr>
            <w:r w:rsidRPr="00BF28A2">
              <w:rPr>
                <w:lang w:eastAsia="ru-RU"/>
              </w:rPr>
              <w:t xml:space="preserve">игрушки: резиновый зайчик или петушок, собачка, погремушка, барабан, бубен, упражнение «Покажи флажок» И. Кишко, игра «У </w:t>
            </w:r>
            <w:r w:rsidRPr="00BF28A2">
              <w:rPr>
                <w:lang w:eastAsia="ru-RU"/>
              </w:rPr>
              <w:lastRenderedPageBreak/>
              <w:t>каждого свой голосок», «Собачка»И. Арсеева, игра «Ты, собачка, не лай!»</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№22.</w:t>
            </w:r>
          </w:p>
          <w:p w:rsidR="00EA5224" w:rsidRPr="00BF28A2" w:rsidRDefault="00EA5224" w:rsidP="00F05F5D">
            <w:pPr>
              <w:rPr>
                <w:lang w:eastAsia="ru-RU"/>
              </w:rPr>
            </w:pPr>
            <w:r w:rsidRPr="00BF28A2">
              <w:rPr>
                <w:lang w:eastAsia="ru-RU"/>
              </w:rPr>
              <w:t>Тема. «Наш весёлый громкий бубен»</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внимательно слушать песню оживлённого, весёлого характера, имитировать игру на дудке, барабане, узнавать по картинкам знакомые песни, добиваться дружного, согласованного пения,</w:t>
            </w:r>
          </w:p>
          <w:p w:rsidR="00EA5224" w:rsidRPr="00BF28A2" w:rsidRDefault="00EA5224" w:rsidP="00F05F5D">
            <w:pPr>
              <w:rPr>
                <w:lang w:eastAsia="ru-RU"/>
              </w:rPr>
            </w:pPr>
            <w:r w:rsidRPr="00BF28A2">
              <w:rPr>
                <w:lang w:eastAsia="ru-RU"/>
              </w:rPr>
              <w:t>- формированию правильной осанки,</w:t>
            </w:r>
          </w:p>
          <w:p w:rsidR="00EA5224" w:rsidRPr="00BF28A2" w:rsidRDefault="00EA5224" w:rsidP="00F05F5D">
            <w:pPr>
              <w:rPr>
                <w:lang w:eastAsia="ru-RU"/>
              </w:rPr>
            </w:pPr>
            <w:r w:rsidRPr="00BF28A2">
              <w:rPr>
                <w:lang w:eastAsia="ru-RU"/>
              </w:rPr>
              <w:t>- развитию навыка ходьбы и лёгкого бега под аккомпанемент бубна,</w:t>
            </w:r>
          </w:p>
          <w:p w:rsidR="00EA5224" w:rsidRPr="00BF28A2" w:rsidRDefault="00EA5224" w:rsidP="00F05F5D">
            <w:pPr>
              <w:rPr>
                <w:lang w:eastAsia="ru-RU"/>
              </w:rPr>
            </w:pPr>
            <w:r w:rsidRPr="00BF28A2">
              <w:rPr>
                <w:lang w:eastAsia="ru-RU"/>
              </w:rPr>
              <w:t>- активному  участию в новой игре,</w:t>
            </w:r>
          </w:p>
          <w:p w:rsidR="00EA5224" w:rsidRPr="00BF28A2" w:rsidRDefault="00EA5224" w:rsidP="00F05F5D">
            <w:pPr>
              <w:rPr>
                <w:lang w:eastAsia="ru-RU"/>
              </w:rPr>
            </w:pPr>
            <w:r w:rsidRPr="00BF28A2">
              <w:rPr>
                <w:lang w:eastAsia="ru-RU"/>
              </w:rPr>
              <w:t>- воспитанию интереса к музыкальным играм.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Бубен.  «Марш» Е. Тиличеевой, ритмическое упражнение «Шаг и бег» под бубен. «Заиграла дудка» Р. Рустамов, пальчиковая игра «Вот как я играю» (имитация игры на дудке и барабане), картинки к песням: «Паровоз», «Собачка», «Заинька», игра «Жмурки с бубном» р.н.м. в обр. Т. Шутенко.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№23. Тема. «Хлопья белые летят»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овладению умением узнавать песню по вступлению, подпевать взрослому, имитируя игру на дудке, барабане, воспринимать песню радостного, светлого характера,</w:t>
            </w:r>
          </w:p>
          <w:p w:rsidR="00EA5224" w:rsidRPr="00BF28A2" w:rsidRDefault="00EA5224" w:rsidP="00F05F5D">
            <w:pPr>
              <w:rPr>
                <w:lang w:eastAsia="ru-RU"/>
              </w:rPr>
            </w:pPr>
            <w:r w:rsidRPr="00BF28A2">
              <w:rPr>
                <w:lang w:eastAsia="ru-RU"/>
              </w:rPr>
              <w:t>- формированию у детей правильной осанки, навыков ходьбы и лёгкого бега,</w:t>
            </w:r>
          </w:p>
          <w:p w:rsidR="00EA5224" w:rsidRPr="00BF28A2" w:rsidRDefault="00EA5224" w:rsidP="00F05F5D">
            <w:pPr>
              <w:rPr>
                <w:lang w:eastAsia="ru-RU"/>
              </w:rPr>
            </w:pPr>
            <w:r w:rsidRPr="00BF28A2">
              <w:rPr>
                <w:lang w:eastAsia="ru-RU"/>
              </w:rPr>
              <w:t>- развитию чувства музыкального темпа,</w:t>
            </w:r>
          </w:p>
          <w:p w:rsidR="00EA5224" w:rsidRPr="00BF28A2" w:rsidRDefault="00EA5224" w:rsidP="00F05F5D">
            <w:pPr>
              <w:rPr>
                <w:lang w:eastAsia="ru-RU"/>
              </w:rPr>
            </w:pPr>
            <w:r w:rsidRPr="00BF28A2">
              <w:rPr>
                <w:lang w:eastAsia="ru-RU"/>
              </w:rPr>
              <w:t>- воспитанию интереса к окружающему миру.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Бубен, картинки с изображением времён года. Ритмическое упражнение «Бубен», «Заиграла дудка» Р. Рустамов, «Песенка ребят» М. Красева, игра «Жмурки с бубном»  р.н.м.  в обр.Т. Шутенко.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№24. Тема. «Заиграла дудка»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стремиться к правильному интонированию отдельных мотивов,</w:t>
            </w:r>
          </w:p>
          <w:p w:rsidR="00EA5224" w:rsidRPr="00BF28A2" w:rsidRDefault="00EA5224" w:rsidP="00F05F5D">
            <w:pPr>
              <w:rPr>
                <w:lang w:eastAsia="ru-RU"/>
              </w:rPr>
            </w:pPr>
            <w:r w:rsidRPr="00BF28A2">
              <w:rPr>
                <w:lang w:eastAsia="ru-RU"/>
              </w:rPr>
              <w:t>- формированию умения понимать содержание новой песни,</w:t>
            </w:r>
          </w:p>
          <w:p w:rsidR="00EA5224" w:rsidRPr="00BF28A2" w:rsidRDefault="00EA5224" w:rsidP="00F05F5D">
            <w:pPr>
              <w:rPr>
                <w:lang w:eastAsia="ru-RU"/>
              </w:rPr>
            </w:pPr>
            <w:r w:rsidRPr="00BF28A2">
              <w:rPr>
                <w:lang w:eastAsia="ru-RU"/>
              </w:rPr>
              <w:t>- развитию умения  различать высоту звука, выполнять движения самостоятельно, в соответствии с характером мелодии, слухового внимания, скорости реакции,</w:t>
            </w:r>
          </w:p>
          <w:p w:rsidR="00EA5224" w:rsidRPr="00BF28A2" w:rsidRDefault="00EA5224" w:rsidP="00F05F5D">
            <w:pPr>
              <w:rPr>
                <w:lang w:eastAsia="ru-RU"/>
              </w:rPr>
            </w:pPr>
            <w:r w:rsidRPr="00BF28A2">
              <w:rPr>
                <w:lang w:eastAsia="ru-RU"/>
              </w:rPr>
              <w:t>- воспитанию интереса к музыкальным инструментам, желания играть на них.</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Карточки с изображением музыкальных игрушек: барабана, дудки, бубна, погремушки, бубен.  Ритмическое упражнение «Шаг и бег» под бубен,  «Песенка ребят» М. Красева,  дидактическая игра «На чём играю?» под мелодию «Заиграла дудка» Р. </w:t>
            </w:r>
            <w:r w:rsidRPr="00BF28A2">
              <w:rPr>
                <w:lang w:eastAsia="ru-RU"/>
              </w:rPr>
              <w:lastRenderedPageBreak/>
              <w:t>Рустамов, игра «Жмурки с бубном»  р.н.м.  в обр.Т. Шутенко.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Занятие №25. Тема. «Озорная погремушка» </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подпевать взрослому в песне, подстраиваясь под его голос, музыкальный инструмент, внятно и разборчиво произнося слова и звуки,</w:t>
            </w:r>
          </w:p>
          <w:p w:rsidR="00EA5224" w:rsidRPr="00BF28A2" w:rsidRDefault="00EA5224" w:rsidP="00F05F5D">
            <w:pPr>
              <w:rPr>
                <w:lang w:eastAsia="ru-RU"/>
              </w:rPr>
            </w:pPr>
            <w:r w:rsidRPr="00BF28A2">
              <w:rPr>
                <w:lang w:eastAsia="ru-RU"/>
              </w:rPr>
              <w:t>- формированию умения узнавать знакомую песню, подпевать с движениями,</w:t>
            </w:r>
          </w:p>
          <w:p w:rsidR="00EA5224" w:rsidRPr="00BF28A2" w:rsidRDefault="00EA5224" w:rsidP="00F05F5D">
            <w:pPr>
              <w:rPr>
                <w:lang w:eastAsia="ru-RU"/>
              </w:rPr>
            </w:pPr>
            <w:r w:rsidRPr="00BF28A2">
              <w:rPr>
                <w:lang w:eastAsia="ru-RU"/>
              </w:rPr>
              <w:t>- совершенствованию умения закреплять в памяти звучание музыкальных инструментов, звуковых игрушек,</w:t>
            </w:r>
          </w:p>
          <w:p w:rsidR="00EA5224" w:rsidRPr="00BF28A2" w:rsidRDefault="00EA5224" w:rsidP="00F05F5D">
            <w:pPr>
              <w:rPr>
                <w:lang w:eastAsia="ru-RU"/>
              </w:rPr>
            </w:pPr>
            <w:r w:rsidRPr="00BF28A2">
              <w:rPr>
                <w:lang w:eastAsia="ru-RU"/>
              </w:rPr>
              <w:t>- развитию умения детей двигаться с предметом, различать громкую и тихую музыку,</w:t>
            </w:r>
          </w:p>
          <w:p w:rsidR="00EA5224" w:rsidRPr="00BF28A2" w:rsidRDefault="00EA5224" w:rsidP="00F05F5D">
            <w:pPr>
              <w:rPr>
                <w:lang w:eastAsia="ru-RU"/>
              </w:rPr>
            </w:pPr>
            <w:r w:rsidRPr="00BF28A2">
              <w:rPr>
                <w:lang w:eastAsia="ru-RU"/>
              </w:rPr>
              <w:t xml:space="preserve">- воспитанию интереса к музыкальным игрушкам.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Погремушки на каждого ребёнка, барабан, дудка, бубен.</w:t>
            </w:r>
          </w:p>
          <w:p w:rsidR="00EA5224" w:rsidRPr="00BF28A2" w:rsidRDefault="00EA5224" w:rsidP="00F05F5D">
            <w:pPr>
              <w:rPr>
                <w:lang w:eastAsia="ru-RU"/>
              </w:rPr>
            </w:pPr>
            <w:r w:rsidRPr="00BF28A2">
              <w:rPr>
                <w:lang w:eastAsia="ru-RU"/>
              </w:rPr>
              <w:t xml:space="preserve"> «Погремушки» И. Плакида, </w:t>
            </w:r>
          </w:p>
          <w:p w:rsidR="00EA5224" w:rsidRPr="00BF28A2" w:rsidRDefault="00EA5224" w:rsidP="00F05F5D">
            <w:pPr>
              <w:rPr>
                <w:lang w:eastAsia="ru-RU"/>
              </w:rPr>
            </w:pPr>
            <w:r w:rsidRPr="00BF28A2">
              <w:rPr>
                <w:lang w:eastAsia="ru-RU"/>
              </w:rPr>
              <w:t>игра «Угадай, на чём играю?», «Песенка ребят» М. Красева,  «Заиграла дудка» Р. Рустамов, «Пляска с погремушкой» И. Арсеева.</w:t>
            </w:r>
          </w:p>
        </w:tc>
      </w:tr>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№26. Тема. «Музыканты-малыши»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умения ритмично звенеть погремушкой, отмечая изменения силы звучания,</w:t>
            </w:r>
          </w:p>
          <w:p w:rsidR="00EA5224" w:rsidRPr="00BF28A2" w:rsidRDefault="00EA5224" w:rsidP="00F05F5D">
            <w:pPr>
              <w:rPr>
                <w:lang w:eastAsia="ru-RU"/>
              </w:rPr>
            </w:pPr>
            <w:r w:rsidRPr="00BF28A2">
              <w:rPr>
                <w:lang w:eastAsia="ru-RU"/>
              </w:rPr>
              <w:t>- овладению умением отмечать погремушкой вступление песни, выполнять знакомые плясовые движения,</w:t>
            </w:r>
          </w:p>
          <w:p w:rsidR="00EA5224" w:rsidRPr="00BF28A2" w:rsidRDefault="00EA5224" w:rsidP="00F05F5D">
            <w:pPr>
              <w:rPr>
                <w:lang w:eastAsia="ru-RU"/>
              </w:rPr>
            </w:pPr>
            <w:r w:rsidRPr="00BF28A2">
              <w:rPr>
                <w:lang w:eastAsia="ru-RU"/>
              </w:rPr>
              <w:t>- формированию умения узнавать по картинке знакомые песни,</w:t>
            </w:r>
          </w:p>
          <w:p w:rsidR="00EA5224" w:rsidRPr="00BF28A2" w:rsidRDefault="00EA5224" w:rsidP="00F05F5D">
            <w:pPr>
              <w:rPr>
                <w:lang w:eastAsia="ru-RU"/>
              </w:rPr>
            </w:pPr>
            <w:r w:rsidRPr="00BF28A2">
              <w:rPr>
                <w:lang w:eastAsia="ru-RU"/>
              </w:rPr>
              <w:t>- развитию умения петь песню в общем темпе, правильно произнося слова,</w:t>
            </w:r>
          </w:p>
          <w:p w:rsidR="00EA5224" w:rsidRPr="00BF28A2" w:rsidRDefault="00EA5224" w:rsidP="00F05F5D">
            <w:pPr>
              <w:rPr>
                <w:lang w:eastAsia="ru-RU"/>
              </w:rPr>
            </w:pPr>
            <w:r w:rsidRPr="00BF28A2">
              <w:rPr>
                <w:lang w:eastAsia="ru-RU"/>
              </w:rPr>
              <w:t>- воспитанию интереса к пению и игре на шумовых  инструментах.</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Музыкальные игрушки: погремушки на каждого ребёнка, барабан, бубен, дудка, картинки с изображением разученных песен: «Паровоз», «Зайка», «Собачка», «Песенка ребят» для дидактической игры «Вспомни песенку», игра «Тихо – громко» под муз М. Раухвергера «Погремушки», «Пляска с погремушкой» И. Арсеева.</w:t>
            </w:r>
          </w:p>
        </w:tc>
      </w:tr>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№27. Тема. «Вот как хорошо – новый год к нам пришёл!»</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воспринимать песню радостного, подвижного характера, слушать до конца, не отвлекаясь, понимать её содержание, запоминать плясовые движения,</w:t>
            </w:r>
          </w:p>
          <w:p w:rsidR="00EA5224" w:rsidRPr="00BF28A2" w:rsidRDefault="00EA5224" w:rsidP="00F05F5D">
            <w:pPr>
              <w:rPr>
                <w:lang w:eastAsia="ru-RU"/>
              </w:rPr>
            </w:pPr>
            <w:r w:rsidRPr="00BF28A2">
              <w:rPr>
                <w:lang w:eastAsia="ru-RU"/>
              </w:rPr>
              <w:t xml:space="preserve">- совершенствованию умения детей </w:t>
            </w:r>
            <w:r w:rsidRPr="00BF28A2">
              <w:rPr>
                <w:lang w:eastAsia="ru-RU"/>
              </w:rPr>
              <w:lastRenderedPageBreak/>
              <w:t>бегать «стайкой», выполнять различные движения с предметом,</w:t>
            </w:r>
          </w:p>
          <w:p w:rsidR="00EA5224" w:rsidRPr="00BF28A2" w:rsidRDefault="00EA5224" w:rsidP="00F05F5D">
            <w:pPr>
              <w:rPr>
                <w:lang w:eastAsia="ru-RU"/>
              </w:rPr>
            </w:pPr>
            <w:r w:rsidRPr="00BF28A2">
              <w:rPr>
                <w:lang w:eastAsia="ru-RU"/>
              </w:rPr>
              <w:t>- развитию умения эмоционально откликаться в движении на песню,</w:t>
            </w:r>
          </w:p>
          <w:p w:rsidR="00EA5224" w:rsidRPr="00BF28A2" w:rsidRDefault="00EA5224" w:rsidP="00F05F5D">
            <w:pPr>
              <w:rPr>
                <w:lang w:eastAsia="ru-RU"/>
              </w:rPr>
            </w:pPr>
            <w:r w:rsidRPr="00BF28A2">
              <w:rPr>
                <w:lang w:eastAsia="ru-RU"/>
              </w:rPr>
              <w:t>- воспитанию интереса погремушке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Погремушки на каждого ребёнка, упражнение «Погремушки» М. Раухвергера, «Да-да-да» е. Тиличеевой, «Новый год к нам </w:t>
            </w:r>
            <w:r w:rsidRPr="00BF28A2">
              <w:rPr>
                <w:lang w:eastAsia="ru-RU"/>
              </w:rPr>
              <w:lastRenderedPageBreak/>
              <w:t>пришёл!» С. Сосниной.</w:t>
            </w:r>
          </w:p>
        </w:tc>
      </w:tr>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№28. Тема. «Голосистый петушок»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воспринимать музыку, определять её характер, подражать голосу петушка, повторяя за взрослым,</w:t>
            </w:r>
          </w:p>
          <w:p w:rsidR="00EA5224" w:rsidRPr="00BF28A2" w:rsidRDefault="00EA5224" w:rsidP="00F05F5D">
            <w:pPr>
              <w:rPr>
                <w:lang w:eastAsia="ru-RU"/>
              </w:rPr>
            </w:pPr>
            <w:r w:rsidRPr="00BF28A2">
              <w:rPr>
                <w:lang w:eastAsia="ru-RU"/>
              </w:rPr>
              <w:t>- формированию навыка перевоплощения в образ сказочного персонажа (ходить, как петушок, петь песенку),</w:t>
            </w:r>
          </w:p>
          <w:p w:rsidR="00EA5224" w:rsidRPr="00BF28A2" w:rsidRDefault="00EA5224" w:rsidP="00F05F5D">
            <w:pPr>
              <w:rPr>
                <w:lang w:eastAsia="ru-RU"/>
              </w:rPr>
            </w:pPr>
            <w:r w:rsidRPr="00BF28A2">
              <w:rPr>
                <w:lang w:eastAsia="ru-RU"/>
              </w:rPr>
              <w:t>- развитию чувства ритма,</w:t>
            </w:r>
          </w:p>
          <w:p w:rsidR="00EA5224" w:rsidRPr="00BF28A2" w:rsidRDefault="00EA5224" w:rsidP="00F05F5D">
            <w:pPr>
              <w:rPr>
                <w:lang w:eastAsia="ru-RU"/>
              </w:rPr>
            </w:pPr>
            <w:r w:rsidRPr="00BF28A2">
              <w:rPr>
                <w:lang w:eastAsia="ru-RU"/>
              </w:rPr>
              <w:t>- воспитанию интереса к окружающему миру.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Картинки с изображением: «курица», «цыплёнок», игрушечный петушок, «Петушиная полька»  украинская н. м. </w:t>
            </w:r>
          </w:p>
        </w:tc>
      </w:tr>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№29. Тема. «Петушок да курочка»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ходьбы с высоким поднятием коленей, умению удерживать равновесие,</w:t>
            </w:r>
          </w:p>
          <w:p w:rsidR="00EA5224" w:rsidRPr="00BF28A2" w:rsidRDefault="00EA5224" w:rsidP="00F05F5D">
            <w:pPr>
              <w:rPr>
                <w:lang w:eastAsia="ru-RU"/>
              </w:rPr>
            </w:pPr>
            <w:r w:rsidRPr="00BF28A2">
              <w:rPr>
                <w:lang w:eastAsia="ru-RU"/>
              </w:rPr>
              <w:t>- ознакомлению детей с фольклорным творчеством русского народа; овладению умением воспринимать песню напевного, спокойного характера,</w:t>
            </w:r>
          </w:p>
          <w:p w:rsidR="00EA5224" w:rsidRPr="00BF28A2" w:rsidRDefault="00EA5224" w:rsidP="00F05F5D">
            <w:pPr>
              <w:rPr>
                <w:lang w:eastAsia="ru-RU"/>
              </w:rPr>
            </w:pPr>
            <w:r w:rsidRPr="00BF28A2">
              <w:rPr>
                <w:lang w:eastAsia="ru-RU"/>
              </w:rPr>
              <w:t>- формированию умения изображать в движении и имитировать голос петушка,</w:t>
            </w:r>
          </w:p>
          <w:p w:rsidR="00EA5224" w:rsidRPr="00BF28A2" w:rsidRDefault="00EA5224" w:rsidP="00F05F5D">
            <w:pPr>
              <w:rPr>
                <w:lang w:eastAsia="ru-RU"/>
              </w:rPr>
            </w:pPr>
            <w:r w:rsidRPr="00BF28A2">
              <w:rPr>
                <w:lang w:eastAsia="ru-RU"/>
              </w:rPr>
              <w:t>- развитию умения называть после прослушивания знакомую музыку, активизации детей в игре с игрушками, умения различать контрастный характер музыки,</w:t>
            </w:r>
          </w:p>
          <w:p w:rsidR="00EA5224" w:rsidRPr="00BF28A2" w:rsidRDefault="00EA5224" w:rsidP="00F05F5D">
            <w:pPr>
              <w:rPr>
                <w:lang w:eastAsia="ru-RU"/>
              </w:rPr>
            </w:pPr>
            <w:r w:rsidRPr="00BF28A2">
              <w:rPr>
                <w:lang w:eastAsia="ru-RU"/>
              </w:rPr>
              <w:t xml:space="preserve">- воспитанию интереса к русскому народному творчеству.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Картинки или игрушки с изображением: «курочка», «петушок», «цыплёнок», упражнение «Ходит гордо петушок, а за ним и курочка» Г. Фрида, «Петушок» р.н.песня, «Петушиная полька» укр.н.м., игра «Петушок и курочка». </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№30. Тема. «Топ-топ веселей»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умения двигаться в соответствии с характером музыки, заканчивать движение вместе с музыкой,</w:t>
            </w:r>
          </w:p>
          <w:p w:rsidR="00EA5224" w:rsidRPr="00BF28A2" w:rsidRDefault="00EA5224" w:rsidP="00F05F5D">
            <w:pPr>
              <w:rPr>
                <w:lang w:eastAsia="ru-RU"/>
              </w:rPr>
            </w:pPr>
            <w:r w:rsidRPr="00BF28A2">
              <w:rPr>
                <w:lang w:eastAsia="ru-RU"/>
              </w:rPr>
              <w:t>- овладению умения узнавать по мелодии припева песню, подпевать взрослому, повторяя движения,</w:t>
            </w:r>
          </w:p>
          <w:p w:rsidR="00EA5224" w:rsidRPr="00BF28A2" w:rsidRDefault="00EA5224" w:rsidP="00F05F5D">
            <w:pPr>
              <w:rPr>
                <w:lang w:eastAsia="ru-RU"/>
              </w:rPr>
            </w:pPr>
            <w:r w:rsidRPr="00BF28A2">
              <w:rPr>
                <w:lang w:eastAsia="ru-RU"/>
              </w:rPr>
              <w:t>- развитию умения выполнять соответствующие движения с платочком,  ритмично двигаться парами в пляске,</w:t>
            </w:r>
          </w:p>
          <w:p w:rsidR="00EA5224" w:rsidRPr="00BF28A2" w:rsidRDefault="00EA5224" w:rsidP="00F05F5D">
            <w:pPr>
              <w:rPr>
                <w:lang w:eastAsia="ru-RU"/>
              </w:rPr>
            </w:pPr>
            <w:r w:rsidRPr="00BF28A2">
              <w:rPr>
                <w:lang w:eastAsia="ru-RU"/>
              </w:rPr>
              <w:t>- воспитанию интереса к музыкальным занятиям.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Корзинка с цветными платочками  на каждого ребёнка, «Марш» Е. Тиличеева, «Новый год к нам пришёл!» С. Сосниной,</w:t>
            </w:r>
          </w:p>
          <w:p w:rsidR="00EA5224" w:rsidRPr="00BF28A2" w:rsidRDefault="00EA5224" w:rsidP="00F05F5D">
            <w:pPr>
              <w:rPr>
                <w:lang w:eastAsia="ru-RU"/>
              </w:rPr>
            </w:pPr>
            <w:r w:rsidRPr="00BF28A2">
              <w:rPr>
                <w:lang w:eastAsia="ru-RU"/>
              </w:rPr>
              <w:t>пляска «Топ-топ веселей» укр.н.м. в обр. Н.Ризоля.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Занятие №31. </w:t>
            </w:r>
            <w:r w:rsidRPr="00BF28A2">
              <w:rPr>
                <w:lang w:eastAsia="ru-RU"/>
              </w:rPr>
              <w:lastRenderedPageBreak/>
              <w:t>Тема. «В гостях у Дедушки Мороза»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 Содействовать:</w:t>
            </w:r>
          </w:p>
          <w:p w:rsidR="00EA5224" w:rsidRPr="00BF28A2" w:rsidRDefault="00EA5224" w:rsidP="00F05F5D">
            <w:pPr>
              <w:rPr>
                <w:lang w:eastAsia="ru-RU"/>
              </w:rPr>
            </w:pPr>
            <w:r w:rsidRPr="00BF28A2">
              <w:rPr>
                <w:lang w:eastAsia="ru-RU"/>
              </w:rPr>
              <w:lastRenderedPageBreak/>
              <w:t>- ознакомлению детей с произведениями классиков,</w:t>
            </w:r>
          </w:p>
          <w:p w:rsidR="00EA5224" w:rsidRPr="00BF28A2" w:rsidRDefault="00EA5224" w:rsidP="00F05F5D">
            <w:pPr>
              <w:rPr>
                <w:lang w:eastAsia="ru-RU"/>
              </w:rPr>
            </w:pPr>
            <w:r w:rsidRPr="00BF28A2">
              <w:rPr>
                <w:lang w:eastAsia="ru-RU"/>
              </w:rPr>
              <w:t>- совершенствованию умения двигаться парами в пляске,</w:t>
            </w:r>
          </w:p>
          <w:p w:rsidR="00EA5224" w:rsidRPr="00BF28A2" w:rsidRDefault="00EA5224" w:rsidP="00F05F5D">
            <w:pPr>
              <w:rPr>
                <w:lang w:eastAsia="ru-RU"/>
              </w:rPr>
            </w:pPr>
            <w:r w:rsidRPr="00BF28A2">
              <w:rPr>
                <w:lang w:eastAsia="ru-RU"/>
              </w:rPr>
              <w:t>- развитию интереса к классической музыке,</w:t>
            </w:r>
          </w:p>
          <w:p w:rsidR="00EA5224" w:rsidRPr="00BF28A2" w:rsidRDefault="00EA5224" w:rsidP="00F05F5D">
            <w:pPr>
              <w:rPr>
                <w:lang w:eastAsia="ru-RU"/>
              </w:rPr>
            </w:pPr>
            <w:r w:rsidRPr="00BF28A2">
              <w:rPr>
                <w:lang w:eastAsia="ru-RU"/>
              </w:rPr>
              <w:t>- воспитанию коммуникативных качеств через игровое общение.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Новогодняя ёлка </w:t>
            </w:r>
            <w:r w:rsidRPr="00BF28A2">
              <w:rPr>
                <w:lang w:eastAsia="ru-RU"/>
              </w:rPr>
              <w:lastRenderedPageBreak/>
              <w:t>или искусственная ёлочка. Кресло Деда Мороза, бумажные снежинки, снежинки серебристые на мишуре на каждого ребёнка, «песенка ребят» М. Красева, пляска «Топ-топ - веселей» » укр.н.м. в обр. Н. Ризоля, П.И. Чайковский «Танец феи Драже» из балета «Щелкунчик», А. Гречанинов, музыка из цикла «Снежинки», «Дед Мороз» В. Шаинского.</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№32. Тема. «Зимнее утро»</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овладению детьми умением узнавать по музыкальному сопровождению знакомую песню, выразительно подпевая </w:t>
            </w:r>
          </w:p>
          <w:p w:rsidR="00EA5224" w:rsidRPr="00BF28A2" w:rsidRDefault="00EA5224" w:rsidP="00F05F5D">
            <w:pPr>
              <w:rPr>
                <w:lang w:eastAsia="ru-RU"/>
              </w:rPr>
            </w:pPr>
            <w:r w:rsidRPr="00BF28A2">
              <w:rPr>
                <w:lang w:eastAsia="ru-RU"/>
              </w:rPr>
              <w:t>- формированию устойчивого внимания, интереса к восприятию музыки; развитию эмоционального отклика на поэтическое слово и живопись,</w:t>
            </w:r>
          </w:p>
          <w:p w:rsidR="00EA5224" w:rsidRPr="00BF28A2" w:rsidRDefault="00EA5224" w:rsidP="00F05F5D">
            <w:pPr>
              <w:rPr>
                <w:lang w:eastAsia="ru-RU"/>
              </w:rPr>
            </w:pPr>
            <w:r w:rsidRPr="00BF28A2">
              <w:rPr>
                <w:lang w:eastAsia="ru-RU"/>
              </w:rPr>
              <w:t>- совершенствованию умения детей двигаться в хороводе,</w:t>
            </w:r>
          </w:p>
          <w:p w:rsidR="00EA5224" w:rsidRPr="00BF28A2" w:rsidRDefault="00EA5224" w:rsidP="00F05F5D">
            <w:pPr>
              <w:rPr>
                <w:lang w:eastAsia="ru-RU"/>
              </w:rPr>
            </w:pPr>
            <w:r w:rsidRPr="00BF28A2">
              <w:rPr>
                <w:lang w:eastAsia="ru-RU"/>
              </w:rPr>
              <w:t>- развитию умения двигаться естественно и свободно под музыку подвижного характера,</w:t>
            </w:r>
          </w:p>
          <w:p w:rsidR="00EA5224" w:rsidRPr="00BF28A2" w:rsidRDefault="00EA5224" w:rsidP="00F05F5D">
            <w:pPr>
              <w:rPr>
                <w:lang w:eastAsia="ru-RU"/>
              </w:rPr>
            </w:pPr>
            <w:r w:rsidRPr="00BF28A2">
              <w:rPr>
                <w:lang w:eastAsia="ru-RU"/>
              </w:rPr>
              <w:t>- воспитанию интереса к поэзии и живописи, окружающему миру.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Иллюстрации на зимнюю тематику. Поэтический ряд: «Утром» Г.Галиной, «Зимняя песенка» Р.Кудашевой.</w:t>
            </w:r>
          </w:p>
          <w:p w:rsidR="00EA5224" w:rsidRPr="00BF28A2" w:rsidRDefault="00EA5224" w:rsidP="00F05F5D">
            <w:pPr>
              <w:rPr>
                <w:lang w:eastAsia="ru-RU"/>
              </w:rPr>
            </w:pPr>
            <w:r w:rsidRPr="00BF28A2">
              <w:rPr>
                <w:lang w:eastAsia="ru-RU"/>
              </w:rPr>
              <w:t>«Песенка ребят» М. Красева, П.И. Чайковский «Зимнее утро», игра «Топ-топ веселей» обр. Н. Ризоля, «Новый год к нам пришёл» С. Сосниной.</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 xml:space="preserve">Январь.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№33. Тема. «Балалайка, нам сыграй-ка!»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детей  двигаться с платочками, не путаться в движениях,</w:t>
            </w:r>
          </w:p>
          <w:p w:rsidR="00EA5224" w:rsidRPr="00BF28A2" w:rsidRDefault="00EA5224" w:rsidP="00F05F5D">
            <w:pPr>
              <w:rPr>
                <w:lang w:eastAsia="ru-RU"/>
              </w:rPr>
            </w:pPr>
            <w:r w:rsidRPr="00BF28A2">
              <w:rPr>
                <w:lang w:eastAsia="ru-RU"/>
              </w:rPr>
              <w:t>- ознакомлению с тембром различных детских музыкальных инструментов и способами звукоизвлечения из них,</w:t>
            </w:r>
          </w:p>
          <w:p w:rsidR="00EA5224" w:rsidRPr="00BF28A2" w:rsidRDefault="00EA5224" w:rsidP="00F05F5D">
            <w:pPr>
              <w:rPr>
                <w:lang w:eastAsia="ru-RU"/>
              </w:rPr>
            </w:pPr>
            <w:r w:rsidRPr="00BF28A2">
              <w:rPr>
                <w:lang w:eastAsia="ru-RU"/>
              </w:rPr>
              <w:t>- овладению умением слушать и слышать красоту звучания певческого голоса человека,</w:t>
            </w:r>
          </w:p>
          <w:p w:rsidR="00EA5224" w:rsidRPr="00BF28A2" w:rsidRDefault="00EA5224" w:rsidP="00F05F5D">
            <w:pPr>
              <w:rPr>
                <w:lang w:eastAsia="ru-RU"/>
              </w:rPr>
            </w:pPr>
            <w:r w:rsidRPr="00BF28A2">
              <w:rPr>
                <w:lang w:eastAsia="ru-RU"/>
              </w:rPr>
              <w:t>- овладению умением танцевать парные танцы,</w:t>
            </w:r>
          </w:p>
          <w:p w:rsidR="00EA5224" w:rsidRPr="00BF28A2" w:rsidRDefault="00EA5224" w:rsidP="00F05F5D">
            <w:pPr>
              <w:rPr>
                <w:lang w:eastAsia="ru-RU"/>
              </w:rPr>
            </w:pPr>
            <w:r w:rsidRPr="00BF28A2">
              <w:rPr>
                <w:lang w:eastAsia="ru-RU"/>
              </w:rPr>
              <w:lastRenderedPageBreak/>
              <w:t>- развитию интереса к слушанию сольных и хоровых вокальных произведений,</w:t>
            </w:r>
          </w:p>
          <w:p w:rsidR="00EA5224" w:rsidRPr="00BF28A2" w:rsidRDefault="00EA5224" w:rsidP="00F05F5D">
            <w:pPr>
              <w:rPr>
                <w:lang w:eastAsia="ru-RU"/>
              </w:rPr>
            </w:pPr>
            <w:r w:rsidRPr="00BF28A2">
              <w:rPr>
                <w:lang w:eastAsia="ru-RU"/>
              </w:rPr>
              <w:t>- воспитанию интереса к народным музыкальным инструментам.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Музыкальные игрушки: барабан, бубен, погремушка, дудка; иллюстрация или игрушечная балалайка и запись её звучания, картинка мальчика в народном костюме с балалайкой на лугу. «Упражнение с </w:t>
            </w:r>
            <w:r w:rsidRPr="00BF28A2">
              <w:rPr>
                <w:lang w:eastAsia="ru-RU"/>
              </w:rPr>
              <w:lastRenderedPageBreak/>
              <w:t>платочками» Я. Степового; дидактическая игра «Угадай, на чём играю?», «Балалайка» Е. Тиличеевой, пляска «Топ-топ веселей» Н. Ризоля.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№34. Тема. «Ищет Ванечка дружочка»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овладению игровыми навыками в новой игре</w:t>
            </w:r>
          </w:p>
          <w:p w:rsidR="00EA5224" w:rsidRPr="00BF28A2" w:rsidRDefault="00EA5224" w:rsidP="00F05F5D">
            <w:pPr>
              <w:rPr>
                <w:lang w:eastAsia="ru-RU"/>
              </w:rPr>
            </w:pPr>
            <w:r w:rsidRPr="00BF28A2">
              <w:rPr>
                <w:lang w:eastAsia="ru-RU"/>
              </w:rPr>
              <w:t>- умению детей начинать и заканчивать движения с началом и окончанием музыки,</w:t>
            </w:r>
          </w:p>
          <w:p w:rsidR="00EA5224" w:rsidRPr="00BF28A2" w:rsidRDefault="00EA5224" w:rsidP="00F05F5D">
            <w:pPr>
              <w:rPr>
                <w:lang w:eastAsia="ru-RU"/>
              </w:rPr>
            </w:pPr>
            <w:r w:rsidRPr="00BF28A2">
              <w:rPr>
                <w:lang w:eastAsia="ru-RU"/>
              </w:rPr>
              <w:t>- умению узнавать по картинке новый музыкальный инструмент, правильно произносить его название,</w:t>
            </w:r>
          </w:p>
          <w:p w:rsidR="00EA5224" w:rsidRPr="00BF28A2" w:rsidRDefault="00EA5224" w:rsidP="00F05F5D">
            <w:pPr>
              <w:rPr>
                <w:lang w:eastAsia="ru-RU"/>
              </w:rPr>
            </w:pPr>
            <w:r w:rsidRPr="00BF28A2">
              <w:rPr>
                <w:lang w:eastAsia="ru-RU"/>
              </w:rPr>
              <w:t>- развитию интереса к вокальному искусству, умению слушать  песню, имитировать игру на инструменте, подпевая взрослому на слог «ля»,</w:t>
            </w:r>
          </w:p>
          <w:p w:rsidR="00EA5224" w:rsidRPr="00BF28A2" w:rsidRDefault="00EA5224" w:rsidP="00F05F5D">
            <w:pPr>
              <w:rPr>
                <w:lang w:eastAsia="ru-RU"/>
              </w:rPr>
            </w:pPr>
            <w:r w:rsidRPr="00BF28A2">
              <w:rPr>
                <w:lang w:eastAsia="ru-RU"/>
              </w:rPr>
              <w:t xml:space="preserve"> - воспитанию интереса к народным играм.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Разноцветные платочки на каждого ребёнка, картинки с изображением мальчика Вани, который играет на погремушке, бубне, барабане, балалайке;</w:t>
            </w:r>
          </w:p>
          <w:p w:rsidR="00EA5224" w:rsidRPr="00BF28A2" w:rsidRDefault="00EA5224" w:rsidP="00F05F5D">
            <w:pPr>
              <w:rPr>
                <w:lang w:eastAsia="ru-RU"/>
              </w:rPr>
            </w:pPr>
            <w:r w:rsidRPr="00BF28A2">
              <w:rPr>
                <w:lang w:eastAsia="ru-RU"/>
              </w:rPr>
              <w:t>«Упражнение с платочками» Я. Степового.  Дидактическая игра «Угадай, на чём играю?».  «Балалайка» Е. Тиличеевой. Игра «Ходит Ваня» р.н. песня в обр. Н. Метлова.</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№35. Тема. «Ваня в гостях у малышей»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xml:space="preserve">- овладению  различать по тембру детские музыкальные игрушки, различать тихое и громкое звучание музыки, </w:t>
            </w:r>
          </w:p>
          <w:p w:rsidR="00EA5224" w:rsidRPr="00BF28A2" w:rsidRDefault="00EA5224" w:rsidP="00F05F5D">
            <w:pPr>
              <w:rPr>
                <w:lang w:eastAsia="ru-RU"/>
              </w:rPr>
            </w:pPr>
            <w:r w:rsidRPr="00BF28A2">
              <w:rPr>
                <w:lang w:eastAsia="ru-RU"/>
              </w:rPr>
              <w:t>- овладению  умением петь в движении,</w:t>
            </w:r>
          </w:p>
          <w:p w:rsidR="00EA5224" w:rsidRPr="00BF28A2" w:rsidRDefault="00EA5224" w:rsidP="00F05F5D">
            <w:pPr>
              <w:rPr>
                <w:lang w:eastAsia="ru-RU"/>
              </w:rPr>
            </w:pPr>
            <w:r w:rsidRPr="00BF28A2">
              <w:rPr>
                <w:lang w:eastAsia="ru-RU"/>
              </w:rPr>
              <w:t>- развитию интереса и способностей к музыкально-ритмической  деятельности,</w:t>
            </w:r>
          </w:p>
          <w:p w:rsidR="00EA5224" w:rsidRPr="00BF28A2" w:rsidRDefault="00EA5224" w:rsidP="00F05F5D">
            <w:pPr>
              <w:rPr>
                <w:lang w:eastAsia="ru-RU"/>
              </w:rPr>
            </w:pPr>
            <w:r w:rsidRPr="00BF28A2">
              <w:rPr>
                <w:lang w:eastAsia="ru-RU"/>
              </w:rPr>
              <w:t xml:space="preserve"> - воспитанию интереса, желания играть на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Кукла Ваня, музыкальные игрушки: барабан, погремушка, бубен, балалайка.</w:t>
            </w:r>
          </w:p>
          <w:p w:rsidR="00EA5224" w:rsidRPr="00BF28A2" w:rsidRDefault="00EA5224" w:rsidP="00F05F5D">
            <w:pPr>
              <w:rPr>
                <w:lang w:eastAsia="ru-RU"/>
              </w:rPr>
            </w:pPr>
            <w:r w:rsidRPr="00BF28A2">
              <w:rPr>
                <w:lang w:eastAsia="ru-RU"/>
              </w:rPr>
              <w:t>Упражнение «Ходим – бегаем» Е. Тиличеева, дидактическая игра «Угадай, на чём играет Ваня». «Балалайка» Е. Тиличеевой,  игра «Поиграй, Ванюша, с нами».</w:t>
            </w:r>
          </w:p>
        </w:tc>
      </w:tr>
      <w:tr w:rsidR="00EA5224" w:rsidRPr="00BF28A2" w:rsidTr="008E7FE2">
        <w:trPr>
          <w:trHeight w:val="3459"/>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№36. Тема. «Колыбельная для Вани»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 овладению детьми различать тихое и громкое звучание музыки и соответственно звенеть погремушкой в движении,</w:t>
            </w:r>
          </w:p>
          <w:p w:rsidR="00EA5224" w:rsidRPr="00BF28A2" w:rsidRDefault="00EA5224" w:rsidP="00F05F5D">
            <w:pPr>
              <w:rPr>
                <w:lang w:eastAsia="ru-RU"/>
              </w:rPr>
            </w:pPr>
            <w:r w:rsidRPr="00BF28A2">
              <w:rPr>
                <w:lang w:eastAsia="ru-RU"/>
              </w:rPr>
              <w:t xml:space="preserve"> - развитию у ребенка потребности и умения подпевать взрослому; расширению певческого репертуара,</w:t>
            </w:r>
          </w:p>
          <w:p w:rsidR="00EA5224" w:rsidRPr="00BF28A2" w:rsidRDefault="00EA5224" w:rsidP="00F05F5D">
            <w:pPr>
              <w:rPr>
                <w:lang w:eastAsia="ru-RU"/>
              </w:rPr>
            </w:pPr>
            <w:r w:rsidRPr="00BF28A2">
              <w:rPr>
                <w:lang w:eastAsia="ru-RU"/>
              </w:rPr>
              <w:t xml:space="preserve"> - развитию у  ребенка эмоциональной отзывчивости на музыку, умению воспринимать музыку спокойного, медленного характера, выполнять игровые действия персонажа Вани в соответствии с текстом песни,</w:t>
            </w:r>
          </w:p>
          <w:p w:rsidR="00EA5224" w:rsidRPr="00BF28A2" w:rsidRDefault="00EA5224" w:rsidP="00F05F5D">
            <w:pPr>
              <w:rPr>
                <w:lang w:eastAsia="ru-RU"/>
              </w:rPr>
            </w:pPr>
            <w:r w:rsidRPr="00BF28A2">
              <w:rPr>
                <w:lang w:eastAsia="ru-RU"/>
              </w:rPr>
              <w:t xml:space="preserve">- воспитанию интереса к народным музыкальным играм.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Кукла Ваня, ширма, погремушки на каждого ребёнка.</w:t>
            </w:r>
          </w:p>
          <w:p w:rsidR="00EA5224" w:rsidRPr="00BF28A2" w:rsidRDefault="00EA5224" w:rsidP="00F05F5D">
            <w:pPr>
              <w:rPr>
                <w:lang w:eastAsia="ru-RU"/>
              </w:rPr>
            </w:pPr>
            <w:r w:rsidRPr="00BF28A2">
              <w:rPr>
                <w:lang w:eastAsia="ru-RU"/>
              </w:rPr>
              <w:t>Упражнение «Погремушки» М. Раухвергер. «Балалайка» Е. Тиличеевой, игра «Колыбельная для Вани», «Колыбельная» Е. Тиличеевой.</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№37. Тема. «Люли, люли, люленьки».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водить хоровод,</w:t>
            </w:r>
          </w:p>
          <w:p w:rsidR="00EA5224" w:rsidRPr="00BF28A2" w:rsidRDefault="00EA5224" w:rsidP="00F05F5D">
            <w:pPr>
              <w:rPr>
                <w:lang w:eastAsia="ru-RU"/>
              </w:rPr>
            </w:pPr>
            <w:r w:rsidRPr="00BF28A2">
              <w:rPr>
                <w:lang w:eastAsia="ru-RU"/>
              </w:rPr>
              <w:t>- овладению умением детей выполнять движения с флажками,</w:t>
            </w:r>
          </w:p>
          <w:p w:rsidR="00EA5224" w:rsidRPr="00BF28A2" w:rsidRDefault="00EA5224" w:rsidP="00F05F5D">
            <w:pPr>
              <w:rPr>
                <w:lang w:eastAsia="ru-RU"/>
              </w:rPr>
            </w:pPr>
            <w:r w:rsidRPr="00BF28A2">
              <w:rPr>
                <w:lang w:eastAsia="ru-RU"/>
              </w:rPr>
              <w:t xml:space="preserve"> - развитию умения узнавать знакомые песни по картинкам, музыкальному сопровождению, побуждать детей к пению, подпеванию в игре,</w:t>
            </w:r>
          </w:p>
          <w:p w:rsidR="00EA5224" w:rsidRPr="00BF28A2" w:rsidRDefault="00EA5224" w:rsidP="00F05F5D">
            <w:pPr>
              <w:rPr>
                <w:lang w:eastAsia="ru-RU"/>
              </w:rPr>
            </w:pPr>
            <w:r w:rsidRPr="00BF28A2">
              <w:rPr>
                <w:lang w:eastAsia="ru-RU"/>
              </w:rPr>
              <w:t>- воспитанию интереса и любви детей к фольклору.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Кукла Ваня, картинки с изображением содержания песен. Потешка «Люли, люли, люли..». Ритмическая игра «Флажок» М. Красева. Игра «Догони меня, дружок». Дидактическая игра «Вспомни песенку» («Песенка ребят», «Новый год к нам пришёл!», «Колыбельная»), игра «Колыбельная для Вани», хороводная игра «Ходит Ваня».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№38. Тема. «Наш Ванюша заболел»</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эмоциональной отзывчивости на музыку и поэтическое слово,</w:t>
            </w:r>
          </w:p>
          <w:p w:rsidR="00EA5224" w:rsidRPr="00BF28A2" w:rsidRDefault="00EA5224" w:rsidP="00F05F5D">
            <w:pPr>
              <w:rPr>
                <w:lang w:eastAsia="ru-RU"/>
              </w:rPr>
            </w:pPr>
            <w:r w:rsidRPr="00BF28A2">
              <w:rPr>
                <w:lang w:eastAsia="ru-RU"/>
              </w:rPr>
              <w:t xml:space="preserve"> - совершенствованию   умений ребенка ритмично выполнять основные движения (шаг и бег) под музыку,</w:t>
            </w:r>
          </w:p>
          <w:p w:rsidR="00EA5224" w:rsidRPr="00BF28A2" w:rsidRDefault="00EA5224" w:rsidP="00F05F5D">
            <w:pPr>
              <w:rPr>
                <w:lang w:eastAsia="ru-RU"/>
              </w:rPr>
            </w:pPr>
            <w:r w:rsidRPr="00BF28A2">
              <w:rPr>
                <w:lang w:eastAsia="ru-RU"/>
              </w:rPr>
              <w:t xml:space="preserve"> - развитию у ребенка потребности и умения подпевать взрослому, расширению певческого репертуара,</w:t>
            </w:r>
          </w:p>
          <w:p w:rsidR="00EA5224" w:rsidRPr="00BF28A2" w:rsidRDefault="00EA5224" w:rsidP="00F05F5D">
            <w:pPr>
              <w:rPr>
                <w:lang w:eastAsia="ru-RU"/>
              </w:rPr>
            </w:pPr>
            <w:r w:rsidRPr="00BF28A2">
              <w:rPr>
                <w:lang w:eastAsia="ru-RU"/>
              </w:rPr>
              <w:t xml:space="preserve">- воспитанию чувства </w:t>
            </w:r>
            <w:r w:rsidRPr="00BF28A2">
              <w:rPr>
                <w:lang w:eastAsia="ru-RU"/>
              </w:rPr>
              <w:lastRenderedPageBreak/>
              <w:t>сопереживания.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Кукла Ваня, стихотворение В. Берестова «Кукла бедная больна». Упражнение «Ходим – бегаем» Е. Тиличеевой, «Кукла заболела» Г. Левкодимова, «Колыбельная» Е. Тиличеева.</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lastRenderedPageBreak/>
              <w:t xml:space="preserve">Февраль.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 Занятие №39. Тема. «Мы слепили снежный ком»</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ознакомлению детей  с народным творчеством других стран – венгерской народной песенкой,</w:t>
            </w:r>
          </w:p>
          <w:p w:rsidR="00EA5224" w:rsidRPr="00BF28A2" w:rsidRDefault="00EA5224" w:rsidP="00F05F5D">
            <w:pPr>
              <w:rPr>
                <w:lang w:eastAsia="ru-RU"/>
              </w:rPr>
            </w:pPr>
            <w:r w:rsidRPr="00BF28A2">
              <w:rPr>
                <w:lang w:eastAsia="ru-RU"/>
              </w:rPr>
              <w:t>- совершенствованию умений детей работать с пластилином, различать его по цвету, отщипывать нужное количество, скатывать,</w:t>
            </w:r>
          </w:p>
          <w:p w:rsidR="00EA5224" w:rsidRPr="00BF28A2" w:rsidRDefault="00EA5224" w:rsidP="00F05F5D">
            <w:pPr>
              <w:rPr>
                <w:lang w:eastAsia="ru-RU"/>
              </w:rPr>
            </w:pPr>
            <w:r w:rsidRPr="00BF28A2">
              <w:rPr>
                <w:lang w:eastAsia="ru-RU"/>
              </w:rPr>
              <w:t xml:space="preserve"> - развитию эмоционального отклика на песню весёлого характера, умением проникаться её радостным, светлым настроением,</w:t>
            </w:r>
          </w:p>
          <w:p w:rsidR="00EA5224" w:rsidRPr="00BF28A2" w:rsidRDefault="00EA5224" w:rsidP="00F05F5D">
            <w:pPr>
              <w:rPr>
                <w:lang w:eastAsia="ru-RU"/>
              </w:rPr>
            </w:pPr>
            <w:r w:rsidRPr="00BF28A2">
              <w:rPr>
                <w:lang w:eastAsia="ru-RU"/>
              </w:rPr>
              <w:t>- развитию фантазии, мелкой моторики рук,</w:t>
            </w:r>
          </w:p>
          <w:p w:rsidR="00EA5224" w:rsidRPr="00BF28A2" w:rsidRDefault="00EA5224" w:rsidP="00F05F5D">
            <w:pPr>
              <w:rPr>
                <w:lang w:eastAsia="ru-RU"/>
              </w:rPr>
            </w:pPr>
            <w:r w:rsidRPr="00BF28A2">
              <w:rPr>
                <w:lang w:eastAsia="ru-RU"/>
              </w:rPr>
              <w:t>- воспитанию интереса к продуктивной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 Пластелин, для лепки разного цвета, пластиковые ножи, дощечки на каждого ребёнка, снежки из ваты в ведёрке, нарисованные смешные рожицы «Снежный ком» венгерская народная песенка, «Новогодняя песенка» Г. Гладков, игра «Попади в цель».</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№40. Тема. «Внимательные ребята»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 овладению навыками движения в хороводе по кругу, начинать и заканчивать движения вместе с музыкой и её окончанием,</w:t>
            </w:r>
          </w:p>
          <w:p w:rsidR="00EA5224" w:rsidRPr="00BF28A2" w:rsidRDefault="00EA5224" w:rsidP="00F05F5D">
            <w:pPr>
              <w:rPr>
                <w:lang w:eastAsia="ru-RU"/>
              </w:rPr>
            </w:pPr>
            <w:r w:rsidRPr="00BF28A2">
              <w:rPr>
                <w:lang w:eastAsia="ru-RU"/>
              </w:rPr>
              <w:t xml:space="preserve"> - развитию у детей  умения слушать и называть знакомые песни, исполнять их хором и по одному, выполнять различные движения (кукла спит, кукла пляшет),</w:t>
            </w:r>
          </w:p>
          <w:p w:rsidR="00EA5224" w:rsidRPr="00BF28A2" w:rsidRDefault="00EA5224" w:rsidP="00F05F5D">
            <w:pPr>
              <w:rPr>
                <w:lang w:eastAsia="ru-RU"/>
              </w:rPr>
            </w:pPr>
            <w:r w:rsidRPr="00BF28A2">
              <w:rPr>
                <w:lang w:eastAsia="ru-RU"/>
              </w:rPr>
              <w:t>- воспитанию внимания и интереса к пению.</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Кукла Ваня, «Наш весёлый хоровод» М. Левкодимовой, игра «Внимательные дети», дидактическая игра «Знакомая песенка» («Колыбельная», «Балалайка»), игра «Разные песенки».</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№41. Тема. «Скоро мамин праздник»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новыми танцевальными движениями в парах (притоп, «каблучок»), умению слушать и слышать музыку задорного характера и эмоционально откликаться на неё в танце,</w:t>
            </w:r>
          </w:p>
          <w:p w:rsidR="00EA5224" w:rsidRPr="00BF28A2" w:rsidRDefault="00EA5224" w:rsidP="00F05F5D">
            <w:pPr>
              <w:rPr>
                <w:lang w:eastAsia="ru-RU"/>
              </w:rPr>
            </w:pPr>
            <w:r w:rsidRPr="00BF28A2">
              <w:rPr>
                <w:lang w:eastAsia="ru-RU"/>
              </w:rPr>
              <w:t xml:space="preserve"> - совершенствованию умения детей двигаться по кругу, со сменой движений,</w:t>
            </w:r>
          </w:p>
          <w:p w:rsidR="00EA5224" w:rsidRPr="00BF28A2" w:rsidRDefault="00EA5224" w:rsidP="00F05F5D">
            <w:pPr>
              <w:rPr>
                <w:lang w:eastAsia="ru-RU"/>
              </w:rPr>
            </w:pPr>
            <w:r w:rsidRPr="00BF28A2">
              <w:rPr>
                <w:lang w:eastAsia="ru-RU"/>
              </w:rPr>
              <w:t xml:space="preserve"> - развитию внимания и умения слушать музыку, хлопком выделяя акцентированную долю,</w:t>
            </w:r>
          </w:p>
          <w:p w:rsidR="00EA5224" w:rsidRPr="00BF28A2" w:rsidRDefault="00EA5224" w:rsidP="00F05F5D">
            <w:pPr>
              <w:rPr>
                <w:lang w:eastAsia="ru-RU"/>
              </w:rPr>
            </w:pPr>
            <w:r w:rsidRPr="00BF28A2">
              <w:rPr>
                <w:lang w:eastAsia="ru-RU"/>
              </w:rPr>
              <w:t xml:space="preserve"> -  развитию эмоционального отклика на песню, замечать её весёлый, оживлённый характер, различать вступление, запев,</w:t>
            </w:r>
          </w:p>
          <w:p w:rsidR="00EA5224" w:rsidRPr="00BF28A2" w:rsidRDefault="00EA5224" w:rsidP="00F05F5D">
            <w:pPr>
              <w:rPr>
                <w:lang w:eastAsia="ru-RU"/>
              </w:rPr>
            </w:pPr>
            <w:r w:rsidRPr="00BF28A2">
              <w:rPr>
                <w:lang w:eastAsia="ru-RU"/>
              </w:rPr>
              <w:t xml:space="preserve">  - воспитанию любви к близким людям.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Кукла Ваня, «Наш весёлый хоровод» укр. н.м. в обр. М.Локтевой, игра «Хлопни громко ты в ладоши» В. Агафонникова, «Маму поздравляют малыши» Т. Попатенко, «Гопачок» укр. н.м. в обр. М. Раухвергера.</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Занятие №42. Тема. «Чок, чок, </w:t>
            </w:r>
            <w:r w:rsidRPr="00BF28A2">
              <w:rPr>
                <w:lang w:eastAsia="ru-RU"/>
              </w:rPr>
              <w:lastRenderedPageBreak/>
              <w:t>каблучок, развесёлый гопачок»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Содействовать:</w:t>
            </w:r>
          </w:p>
          <w:p w:rsidR="00EA5224" w:rsidRPr="00BF28A2" w:rsidRDefault="00EA5224" w:rsidP="00F05F5D">
            <w:pPr>
              <w:rPr>
                <w:lang w:eastAsia="ru-RU"/>
              </w:rPr>
            </w:pPr>
            <w:r w:rsidRPr="00BF28A2">
              <w:rPr>
                <w:lang w:eastAsia="ru-RU"/>
              </w:rPr>
              <w:t xml:space="preserve">- овладению умением слушать </w:t>
            </w:r>
            <w:r w:rsidRPr="00BF28A2">
              <w:rPr>
                <w:lang w:eastAsia="ru-RU"/>
              </w:rPr>
              <w:lastRenderedPageBreak/>
              <w:t>музыку, хлопком выделяя акцентированную долю,</w:t>
            </w:r>
          </w:p>
          <w:p w:rsidR="00EA5224" w:rsidRPr="00BF28A2" w:rsidRDefault="00EA5224" w:rsidP="00F05F5D">
            <w:pPr>
              <w:rPr>
                <w:lang w:eastAsia="ru-RU"/>
              </w:rPr>
            </w:pPr>
            <w:r w:rsidRPr="00BF28A2">
              <w:rPr>
                <w:lang w:eastAsia="ru-RU"/>
              </w:rPr>
              <w:t xml:space="preserve"> - совершенствованию умений детей  ходить по кругу, взявшись за руки, переходить на лёгкий бег, двигаясь свободно, не мешая друг другу, внутрь круга и обратно,</w:t>
            </w:r>
          </w:p>
          <w:p w:rsidR="00EA5224" w:rsidRPr="00BF28A2" w:rsidRDefault="00EA5224" w:rsidP="00F05F5D">
            <w:pPr>
              <w:rPr>
                <w:lang w:eastAsia="ru-RU"/>
              </w:rPr>
            </w:pPr>
            <w:r w:rsidRPr="00BF28A2">
              <w:rPr>
                <w:lang w:eastAsia="ru-RU"/>
              </w:rPr>
              <w:t xml:space="preserve"> - развитию умений  узнавать знакомую песню, запоминать слова и мелодию, внимания и умения слушать музыку, хлопком выделяя акцентированную долю,</w:t>
            </w:r>
          </w:p>
          <w:p w:rsidR="00EA5224" w:rsidRPr="00BF28A2" w:rsidRDefault="00EA5224" w:rsidP="00F05F5D">
            <w:pPr>
              <w:rPr>
                <w:lang w:eastAsia="ru-RU"/>
              </w:rPr>
            </w:pPr>
            <w:r w:rsidRPr="00BF28A2">
              <w:rPr>
                <w:lang w:eastAsia="ru-RU"/>
              </w:rPr>
              <w:t xml:space="preserve"> - развитию умения совершать движения, попеременно стуча каблучком о пол, быстро топая ногами,</w:t>
            </w:r>
          </w:p>
          <w:p w:rsidR="00EA5224" w:rsidRPr="00BF28A2" w:rsidRDefault="00EA5224" w:rsidP="00F05F5D">
            <w:pPr>
              <w:rPr>
                <w:lang w:eastAsia="ru-RU"/>
              </w:rPr>
            </w:pPr>
            <w:r w:rsidRPr="00BF28A2">
              <w:rPr>
                <w:lang w:eastAsia="ru-RU"/>
              </w:rPr>
              <w:t>- воспитанию интереса к танцам.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Карточки с изображением </w:t>
            </w:r>
            <w:r w:rsidRPr="00BF28A2">
              <w:rPr>
                <w:lang w:eastAsia="ru-RU"/>
              </w:rPr>
              <w:lastRenderedPageBreak/>
              <w:t>зайчат: поющих, гуляющих, танцующих, «Наш весёлый хоровод» М. Локтевой, дидактическая игра «Угадай музыку», «маму поздравляют малыши» Т. Попатенко, игра «Хлопни громко ты в ладоши» В. Агафонникова, «Гопачок» М. Раухвергера.</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№43. Тема. «Как хорошо, что пришла к нам весна!»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 овладению умением детей  слушать и слышать красоту классической музыки, пробуждать к ней интерес, проникаться её настроением, в движении изображать растущий подснежник,</w:t>
            </w:r>
          </w:p>
          <w:p w:rsidR="00EA5224" w:rsidRPr="00BF28A2" w:rsidRDefault="00EA5224" w:rsidP="00F05F5D">
            <w:pPr>
              <w:rPr>
                <w:lang w:eastAsia="ru-RU"/>
              </w:rPr>
            </w:pPr>
            <w:r w:rsidRPr="00BF28A2">
              <w:rPr>
                <w:lang w:eastAsia="ru-RU"/>
              </w:rPr>
              <w:t>- овладению умением понимать содержание песни, повторять за взрослыми плясовые движения, в игре выполнять движения в соответствии с  характером музыки,</w:t>
            </w:r>
          </w:p>
          <w:p w:rsidR="00EA5224" w:rsidRPr="00BF28A2" w:rsidRDefault="00EA5224" w:rsidP="00F05F5D">
            <w:pPr>
              <w:rPr>
                <w:lang w:eastAsia="ru-RU"/>
              </w:rPr>
            </w:pPr>
            <w:r w:rsidRPr="00BF28A2">
              <w:rPr>
                <w:lang w:eastAsia="ru-RU"/>
              </w:rPr>
              <w:t>- ознакомлению детей с фольклорным творчеством ближнего зарубежья – Украины,</w:t>
            </w:r>
          </w:p>
          <w:p w:rsidR="00EA5224" w:rsidRPr="00BF28A2" w:rsidRDefault="00EA5224" w:rsidP="00F05F5D">
            <w:pPr>
              <w:rPr>
                <w:lang w:eastAsia="ru-RU"/>
              </w:rPr>
            </w:pPr>
            <w:r w:rsidRPr="00BF28A2">
              <w:rPr>
                <w:lang w:eastAsia="ru-RU"/>
              </w:rPr>
              <w:t>- развитию эмоционального восприятия новой песни; в игровой форме расширять и обогащать детские представления об окружающем мире ,</w:t>
            </w:r>
          </w:p>
          <w:p w:rsidR="00EA5224" w:rsidRPr="00BF28A2" w:rsidRDefault="00EA5224" w:rsidP="00F05F5D">
            <w:pPr>
              <w:rPr>
                <w:lang w:eastAsia="ru-RU"/>
              </w:rPr>
            </w:pPr>
            <w:r w:rsidRPr="00BF28A2">
              <w:rPr>
                <w:lang w:eastAsia="ru-RU"/>
              </w:rPr>
              <w:t>- воспитанию интереса к народному творчеству других стран.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Аппликация «Улыбающееся солнышко» и птички, искусственный подснежник, обложенный ватой, треугольник, запись «Щебет птиц».</w:t>
            </w:r>
          </w:p>
          <w:p w:rsidR="00EA5224" w:rsidRPr="00BF28A2" w:rsidRDefault="00EA5224" w:rsidP="00F05F5D">
            <w:pPr>
              <w:rPr>
                <w:lang w:eastAsia="ru-RU"/>
              </w:rPr>
            </w:pPr>
            <w:r w:rsidRPr="00BF28A2">
              <w:rPr>
                <w:lang w:eastAsia="ru-RU"/>
              </w:rPr>
              <w:t>П.И. Чайковский «Подснежник» из цикла «Времена года» г/з.  «Пришла весна» Е. Тиличеева.  Игра «Весенние голоса» (различать голоса птиц);  «Веснянка» украинская народная песня; подвижная игра «Воробышки» на музыку Т. Ломовой «Птички».</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№44. Тема.  «Приходите в зоопарк»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овладению умением различать и называть по картинкам животных,</w:t>
            </w:r>
          </w:p>
          <w:p w:rsidR="00EA5224" w:rsidRPr="00BF28A2" w:rsidRDefault="00EA5224" w:rsidP="00F05F5D">
            <w:pPr>
              <w:rPr>
                <w:lang w:eastAsia="ru-RU"/>
              </w:rPr>
            </w:pPr>
            <w:r w:rsidRPr="00BF28A2">
              <w:rPr>
                <w:lang w:eastAsia="ru-RU"/>
              </w:rPr>
              <w:t xml:space="preserve"> - совершенствованию у детей интереса к музыке, новым игрушкам;  желания петь знакомые песни,</w:t>
            </w:r>
          </w:p>
          <w:p w:rsidR="00EA5224" w:rsidRPr="00BF28A2" w:rsidRDefault="00EA5224" w:rsidP="00F05F5D">
            <w:pPr>
              <w:rPr>
                <w:lang w:eastAsia="ru-RU"/>
              </w:rPr>
            </w:pPr>
            <w:r w:rsidRPr="00BF28A2">
              <w:rPr>
                <w:lang w:eastAsia="ru-RU"/>
              </w:rPr>
              <w:t xml:space="preserve"> - развитию умения двигаться в соответствии с характером музыки, изображая сказочный образ, </w:t>
            </w:r>
            <w:r w:rsidRPr="00BF28A2">
              <w:rPr>
                <w:lang w:eastAsia="ru-RU"/>
              </w:rPr>
              <w:lastRenderedPageBreak/>
              <w:t>откликаться на игрушки, загадки, стихи, песни,</w:t>
            </w:r>
          </w:p>
          <w:p w:rsidR="00EA5224" w:rsidRPr="00BF28A2" w:rsidRDefault="00EA5224" w:rsidP="00F05F5D">
            <w:pPr>
              <w:rPr>
                <w:lang w:eastAsia="ru-RU"/>
              </w:rPr>
            </w:pPr>
            <w:r w:rsidRPr="00BF28A2">
              <w:rPr>
                <w:lang w:eastAsia="ru-RU"/>
              </w:rPr>
              <w:t>- воспитанию бережного отношения к животным.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Картинки с изображением зверей в зоопарке, мягкие игрушки: зайчик, собачка, корова.</w:t>
            </w:r>
          </w:p>
          <w:p w:rsidR="00EA5224" w:rsidRPr="00BF28A2" w:rsidRDefault="00EA5224" w:rsidP="00F05F5D">
            <w:pPr>
              <w:rPr>
                <w:lang w:eastAsia="ru-RU"/>
              </w:rPr>
            </w:pPr>
            <w:r w:rsidRPr="00BF28A2">
              <w:rPr>
                <w:lang w:eastAsia="ru-RU"/>
              </w:rPr>
              <w:t xml:space="preserve">«Собачка» И. Арсеева, «Зайка» Е. Тиличеева, «Заинька» русская </w:t>
            </w:r>
            <w:r w:rsidRPr="00BF28A2">
              <w:rPr>
                <w:lang w:eastAsia="ru-RU"/>
              </w:rPr>
              <w:lastRenderedPageBreak/>
              <w:t>народная мелодия в обр. Ю. Слонова, «Корова» Т. Попатенко.</w:t>
            </w:r>
          </w:p>
        </w:tc>
      </w:tr>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№45. Тема.  «Птички, солнышко, весна»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узнавать музыку по мелодии, двигаться соответственно выбранному образу,</w:t>
            </w:r>
          </w:p>
          <w:p w:rsidR="00EA5224" w:rsidRPr="00BF28A2" w:rsidRDefault="00EA5224" w:rsidP="00F05F5D">
            <w:pPr>
              <w:rPr>
                <w:lang w:eastAsia="ru-RU"/>
              </w:rPr>
            </w:pPr>
            <w:r w:rsidRPr="00BF28A2">
              <w:rPr>
                <w:lang w:eastAsia="ru-RU"/>
              </w:rPr>
              <w:t>- овладению детьми в игровой форме воспринимать песню контрастного, спокойного характера, узнавать в ней,</w:t>
            </w:r>
          </w:p>
          <w:p w:rsidR="00EA5224" w:rsidRPr="00BF28A2" w:rsidRDefault="00EA5224" w:rsidP="00F05F5D">
            <w:pPr>
              <w:rPr>
                <w:lang w:eastAsia="ru-RU"/>
              </w:rPr>
            </w:pPr>
            <w:r w:rsidRPr="00BF28A2">
              <w:rPr>
                <w:lang w:eastAsia="ru-RU"/>
              </w:rPr>
              <w:t>- развитию познавательного интереса к новой песне, умению  понимать её характер,</w:t>
            </w:r>
          </w:p>
          <w:p w:rsidR="00EA5224" w:rsidRPr="00BF28A2" w:rsidRDefault="00EA5224" w:rsidP="00F05F5D">
            <w:pPr>
              <w:rPr>
                <w:lang w:eastAsia="ru-RU"/>
              </w:rPr>
            </w:pPr>
            <w:r w:rsidRPr="00BF28A2">
              <w:rPr>
                <w:lang w:eastAsia="ru-RU"/>
              </w:rPr>
              <w:t>- развитию умения узнавать знакомые песни, понимать их содержание и характер, запоминать слова, закреплять разученные движения,</w:t>
            </w:r>
          </w:p>
          <w:p w:rsidR="00EA5224" w:rsidRPr="00BF28A2" w:rsidRDefault="00EA5224" w:rsidP="00F05F5D">
            <w:pPr>
              <w:rPr>
                <w:lang w:eastAsia="ru-RU"/>
              </w:rPr>
            </w:pPr>
            <w:r w:rsidRPr="00BF28A2">
              <w:rPr>
                <w:lang w:eastAsia="ru-RU"/>
              </w:rPr>
              <w:t>- воспитанию интереса к окружающему миру.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Иллюстрации картинок зверей (зайка, медведь, птичка), времён года (зима, весна, осень).</w:t>
            </w:r>
          </w:p>
          <w:p w:rsidR="00EA5224" w:rsidRPr="00BF28A2" w:rsidRDefault="00EA5224" w:rsidP="00F05F5D">
            <w:pPr>
              <w:rPr>
                <w:lang w:eastAsia="ru-RU"/>
              </w:rPr>
            </w:pPr>
            <w:r w:rsidRPr="00BF28A2">
              <w:rPr>
                <w:lang w:eastAsia="ru-RU"/>
              </w:rPr>
              <w:t>Ритмическое упражнение «Воробышки» Т. Ломовой («Птички»), «Солнышко» М. Раухвергер, «Весна пришла» Е. Тиличеевой, «Веснянка» укр. н.п., игра «Спят усталые ребята».</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Март.</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№46. Тема.  «Песня, ластик, карандаш…»</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к коллективной игре,</w:t>
            </w:r>
          </w:p>
          <w:p w:rsidR="00EA5224" w:rsidRPr="00BF28A2" w:rsidRDefault="00EA5224" w:rsidP="00F05F5D">
            <w:pPr>
              <w:rPr>
                <w:lang w:eastAsia="ru-RU"/>
              </w:rPr>
            </w:pPr>
            <w:r w:rsidRPr="00BF28A2">
              <w:rPr>
                <w:lang w:eastAsia="ru-RU"/>
              </w:rPr>
              <w:t>- овладению новыми словами, умению чётко и внятно их произносить, знать названия данных предметов, правильно ими пользоваться,</w:t>
            </w:r>
          </w:p>
          <w:p w:rsidR="00EA5224" w:rsidRPr="00BF28A2" w:rsidRDefault="00EA5224" w:rsidP="00F05F5D">
            <w:pPr>
              <w:rPr>
                <w:lang w:eastAsia="ru-RU"/>
              </w:rPr>
            </w:pPr>
            <w:r w:rsidRPr="00BF28A2">
              <w:rPr>
                <w:lang w:eastAsia="ru-RU"/>
              </w:rPr>
              <w:t>- развитию эмоционального отклика на песню задорного, шутливого характера,</w:t>
            </w:r>
          </w:p>
          <w:p w:rsidR="00EA5224" w:rsidRPr="00BF28A2" w:rsidRDefault="00EA5224" w:rsidP="00F05F5D">
            <w:pPr>
              <w:rPr>
                <w:lang w:eastAsia="ru-RU"/>
              </w:rPr>
            </w:pPr>
            <w:r w:rsidRPr="00BF28A2">
              <w:rPr>
                <w:lang w:eastAsia="ru-RU"/>
              </w:rPr>
              <w:t>- воспитанию интереса к рисованию.</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Плакат с нарисованными простым карандашом неулыбчивое серое солнышко, вокруг которого, с поджатыми губами, надутыми от обиды щеками, собрались нахмуренные тучки; простой карандаш, ластик, коробка цветных карандашей.</w:t>
            </w:r>
          </w:p>
          <w:p w:rsidR="00EA5224" w:rsidRPr="00BF28A2" w:rsidRDefault="00EA5224" w:rsidP="00F05F5D">
            <w:pPr>
              <w:rPr>
                <w:lang w:eastAsia="ru-RU"/>
              </w:rPr>
            </w:pPr>
            <w:r w:rsidRPr="00BF28A2">
              <w:rPr>
                <w:lang w:eastAsia="ru-RU"/>
              </w:rPr>
              <w:t>Р. Паульс пьеса «Пасмурно», «Солнышко» М. Раухвергера, «Дождик» Б. Антюфеев.</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№47. Тема.  «Расскажу я вам потешку…»</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-овладению умением воспринимать стихи шуточного характера, понимать содержание, играть с новыми игрушками, эмоционально на них откликаться, изображать сказочного персонажа, повторять за взрослыми плясовые движения с предметом,</w:t>
            </w:r>
          </w:p>
          <w:p w:rsidR="00EA5224" w:rsidRPr="00BF28A2" w:rsidRDefault="00EA5224" w:rsidP="00F05F5D">
            <w:pPr>
              <w:rPr>
                <w:lang w:eastAsia="ru-RU"/>
              </w:rPr>
            </w:pPr>
            <w:r w:rsidRPr="00BF28A2">
              <w:rPr>
                <w:lang w:eastAsia="ru-RU"/>
              </w:rPr>
              <w:lastRenderedPageBreak/>
              <w:t>-развитию у  ребенка эмоциональной отзывчивости на музыку, познавательного интереса к народной музыке, движениям,</w:t>
            </w:r>
          </w:p>
          <w:p w:rsidR="00EA5224" w:rsidRPr="00BF28A2" w:rsidRDefault="00EA5224" w:rsidP="00F05F5D">
            <w:pPr>
              <w:rPr>
                <w:lang w:eastAsia="ru-RU"/>
              </w:rPr>
            </w:pPr>
            <w:r w:rsidRPr="00BF28A2">
              <w:rPr>
                <w:lang w:eastAsia="ru-RU"/>
              </w:rPr>
              <w:t xml:space="preserve">- воспитанию интереса к народному творчеству.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Бубны, погремушки, куклы би-ба-бо: лиса, волк, платочки для девочек.</w:t>
            </w:r>
          </w:p>
          <w:p w:rsidR="00EA5224" w:rsidRPr="00BF28A2" w:rsidRDefault="00EA5224" w:rsidP="00F05F5D">
            <w:pPr>
              <w:rPr>
                <w:lang w:eastAsia="ru-RU"/>
              </w:rPr>
            </w:pPr>
            <w:r w:rsidRPr="00BF28A2">
              <w:rPr>
                <w:lang w:eastAsia="ru-RU"/>
              </w:rPr>
              <w:t xml:space="preserve">«Веснянка» укр. н. п., «Медведь» Е. Тиличеевой, «Как у наших у ворот» </w:t>
            </w:r>
            <w:r w:rsidRPr="00BF28A2">
              <w:rPr>
                <w:lang w:eastAsia="ru-RU"/>
              </w:rPr>
              <w:lastRenderedPageBreak/>
              <w:t>рус.н. песня.</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№48. Тема.  «Косолапые мишутки»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-овладению умением детьми в игровой форме двигаться по музыку, подражая медведю, менять направление, двигаясь за воспитателем;</w:t>
            </w:r>
          </w:p>
          <w:p w:rsidR="00EA5224" w:rsidRPr="00BF28A2" w:rsidRDefault="00EA5224" w:rsidP="00F05F5D">
            <w:pPr>
              <w:rPr>
                <w:lang w:eastAsia="ru-RU"/>
              </w:rPr>
            </w:pPr>
            <w:r w:rsidRPr="00BF28A2">
              <w:rPr>
                <w:lang w:eastAsia="ru-RU"/>
              </w:rPr>
              <w:t>-овладению умением воспринимать новую песню спокойного характера, узнавать в ней колыбельную, понимать её содержание;</w:t>
            </w:r>
          </w:p>
          <w:p w:rsidR="00EA5224" w:rsidRPr="00BF28A2" w:rsidRDefault="00EA5224" w:rsidP="00F05F5D">
            <w:pPr>
              <w:rPr>
                <w:lang w:eastAsia="ru-RU"/>
              </w:rPr>
            </w:pPr>
            <w:r w:rsidRPr="00BF28A2">
              <w:rPr>
                <w:lang w:eastAsia="ru-RU"/>
              </w:rPr>
              <w:t>- развитию умения различать музыку контрастного характера в игре,</w:t>
            </w:r>
          </w:p>
          <w:p w:rsidR="00EA5224" w:rsidRPr="00BF28A2" w:rsidRDefault="00EA5224" w:rsidP="00F05F5D">
            <w:pPr>
              <w:rPr>
                <w:lang w:eastAsia="ru-RU"/>
              </w:rPr>
            </w:pPr>
            <w:r w:rsidRPr="00BF28A2">
              <w:rPr>
                <w:lang w:eastAsia="ru-RU"/>
              </w:rPr>
              <w:t>- воспитанию коммуникативных качеств через подвижную игру.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Маска «Медведь»</w:t>
            </w:r>
          </w:p>
          <w:p w:rsidR="00EA5224" w:rsidRPr="00BF28A2" w:rsidRDefault="00EA5224" w:rsidP="00F05F5D">
            <w:pPr>
              <w:rPr>
                <w:lang w:eastAsia="ru-RU"/>
              </w:rPr>
            </w:pPr>
            <w:r w:rsidRPr="00BF28A2">
              <w:rPr>
                <w:lang w:eastAsia="ru-RU"/>
              </w:rPr>
              <w:t>Игра «Косолапые мишутки» Е. Тиличеевой, «Колыбельная медведицы» Е. Крылатова, подвижная игра «У медведя во бору» (р. н. м. «Ходила младёшенька» и «Ах вы, сени».</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№49. Тема.  «Медвежонок в гостях у малышей»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-овладению умением эмоционально откликаться на стихотворение и песню с одним названием, выполнять движения в соответствии с  содержанием текста песни,</w:t>
            </w:r>
          </w:p>
          <w:p w:rsidR="00EA5224" w:rsidRPr="00BF28A2" w:rsidRDefault="00EA5224" w:rsidP="00F05F5D">
            <w:pPr>
              <w:rPr>
                <w:lang w:eastAsia="ru-RU"/>
              </w:rPr>
            </w:pPr>
            <w:r w:rsidRPr="00BF28A2">
              <w:rPr>
                <w:lang w:eastAsia="ru-RU"/>
              </w:rPr>
              <w:t>-развитию умения детей в игровой форме ходить под музыкальные композиции, слышать изменения в музыке и менять соответственно движения,</w:t>
            </w:r>
          </w:p>
          <w:p w:rsidR="00EA5224" w:rsidRPr="00BF28A2" w:rsidRDefault="00EA5224" w:rsidP="00F05F5D">
            <w:pPr>
              <w:rPr>
                <w:lang w:eastAsia="ru-RU"/>
              </w:rPr>
            </w:pPr>
            <w:r w:rsidRPr="00BF28A2">
              <w:rPr>
                <w:lang w:eastAsia="ru-RU"/>
              </w:rPr>
              <w:t>- развитию звуковысотного слуха, эмоциональной отзывчивости на музыку,</w:t>
            </w:r>
          </w:p>
          <w:p w:rsidR="00EA5224" w:rsidRPr="00BF28A2" w:rsidRDefault="00EA5224" w:rsidP="00F05F5D">
            <w:pPr>
              <w:rPr>
                <w:lang w:eastAsia="ru-RU"/>
              </w:rPr>
            </w:pPr>
            <w:r w:rsidRPr="00BF28A2">
              <w:rPr>
                <w:lang w:eastAsia="ru-RU"/>
              </w:rPr>
              <w:t>- воспитанию познавательного интереса к музыкальным произведениям разного жанра: марш, песня, пляска.</w:t>
            </w:r>
          </w:p>
          <w:p w:rsidR="00EA5224" w:rsidRPr="00BF28A2" w:rsidRDefault="00EA5224" w:rsidP="00F05F5D">
            <w:pPr>
              <w:rPr>
                <w:lang w:eastAsia="ru-RU"/>
              </w:rPr>
            </w:pPr>
          </w:p>
          <w:p w:rsidR="00EA5224" w:rsidRPr="00BF28A2" w:rsidRDefault="00EA5224" w:rsidP="00F05F5D">
            <w:pPr>
              <w:rPr>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Мягкая игрушка «Медвежонок».</w:t>
            </w:r>
          </w:p>
          <w:p w:rsidR="00EA5224" w:rsidRPr="00BF28A2" w:rsidRDefault="00EA5224" w:rsidP="00F05F5D">
            <w:pPr>
              <w:rPr>
                <w:lang w:eastAsia="ru-RU"/>
              </w:rPr>
            </w:pPr>
            <w:r w:rsidRPr="00BF28A2">
              <w:rPr>
                <w:lang w:eastAsia="ru-RU"/>
              </w:rPr>
              <w:t>Игра «Косолапые мишутки» Е. Тиличеевой «Медведь» и «Баю-баю», дидактическая игра «Мама-медведица и медвежонок», стихотворение «Медведь»Е. Арсенина, «Медвежата» М. Красева, игра «Мишки ходят, пляшут, песенки поют» (Е. Тиличеева «Марш», «Колыбельная медведицы» Е. Крылатов, «Ах вы, сени» р.н.м.)</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№50. Тема.  «Мохнатые ребята»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запоминать слова и мелодию, подпевать на звук «у-у-у…», подражая голосу медвежонка,</w:t>
            </w:r>
          </w:p>
          <w:p w:rsidR="00EA5224" w:rsidRPr="00BF28A2" w:rsidRDefault="00EA5224" w:rsidP="00F05F5D">
            <w:pPr>
              <w:rPr>
                <w:lang w:eastAsia="ru-RU"/>
              </w:rPr>
            </w:pPr>
            <w:r w:rsidRPr="00BF28A2">
              <w:rPr>
                <w:lang w:eastAsia="ru-RU"/>
              </w:rPr>
              <w:t xml:space="preserve">-развитию умения детей различать марш – колыбельную – плясовую,  </w:t>
            </w:r>
            <w:r w:rsidRPr="00BF28A2">
              <w:rPr>
                <w:lang w:eastAsia="ru-RU"/>
              </w:rPr>
              <w:lastRenderedPageBreak/>
              <w:t>изображать мишку в действии, выполнять движения с игрушкой</w:t>
            </w:r>
          </w:p>
          <w:p w:rsidR="00EA5224" w:rsidRPr="00BF28A2" w:rsidRDefault="00EA5224" w:rsidP="00F05F5D">
            <w:pPr>
              <w:rPr>
                <w:lang w:eastAsia="ru-RU"/>
              </w:rPr>
            </w:pPr>
            <w:r w:rsidRPr="00BF28A2">
              <w:rPr>
                <w:lang w:eastAsia="ru-RU"/>
              </w:rPr>
              <w:t>- воспитанию  познавательного интереса к музыкальным произведениям разного жанра: марш, песня, пляска, бережного отношения к животным.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lang w:eastAsia="ru-RU"/>
              </w:rPr>
            </w:pPr>
            <w:r w:rsidRPr="00BF28A2">
              <w:rPr>
                <w:lang w:eastAsia="ru-RU"/>
              </w:rPr>
              <w:lastRenderedPageBreak/>
              <w:t xml:space="preserve">Игрушки медвежат, игра «Мишки ходят, пляшут, песенки поют» (Е. Тиличеева «Марш», «Колыбельная </w:t>
            </w:r>
            <w:r w:rsidRPr="00BF28A2">
              <w:rPr>
                <w:lang w:eastAsia="ru-RU"/>
              </w:rPr>
              <w:lastRenderedPageBreak/>
              <w:t xml:space="preserve">медведицы» Е. Крылатов, «Ах вы, сени» р.н.м.), «Мишка» дет песенка,  дидактическая игра «Мама-медведица и медвежонок». </w:t>
            </w:r>
          </w:p>
          <w:p w:rsidR="00EA5224" w:rsidRPr="00BF28A2" w:rsidRDefault="00EA5224" w:rsidP="00F05F5D">
            <w:pPr>
              <w:rPr>
                <w:lang w:eastAsia="ru-RU"/>
              </w:rPr>
            </w:pPr>
          </w:p>
        </w:tc>
      </w:tr>
      <w:tr w:rsidR="00EA5224" w:rsidRPr="00BF28A2" w:rsidTr="008E7FE2">
        <w:trPr>
          <w:trHeight w:val="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№51. Тема.  «Музыканты-малыши»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-овладею умением детьми  различать 2-х ч. ф. музыки и выполнять соответствующие действия ( двигаться с бубном по кругу и ударять по нему),</w:t>
            </w:r>
          </w:p>
          <w:p w:rsidR="00EA5224" w:rsidRPr="00BF28A2" w:rsidRDefault="00EA5224" w:rsidP="00F05F5D">
            <w:pPr>
              <w:rPr>
                <w:lang w:eastAsia="ru-RU"/>
              </w:rPr>
            </w:pPr>
            <w:r w:rsidRPr="00BF28A2">
              <w:rPr>
                <w:lang w:eastAsia="ru-RU"/>
              </w:rPr>
              <w:t>-развитию умений узнавать и называть по картинкам знакомые игрушки,  извлекать тихий и громкий звук,</w:t>
            </w:r>
          </w:p>
          <w:p w:rsidR="00EA5224" w:rsidRPr="00BF28A2" w:rsidRDefault="00EA5224" w:rsidP="00F05F5D">
            <w:pPr>
              <w:rPr>
                <w:lang w:eastAsia="ru-RU"/>
              </w:rPr>
            </w:pPr>
            <w:r w:rsidRPr="00BF28A2">
              <w:rPr>
                <w:lang w:eastAsia="ru-RU"/>
              </w:rPr>
              <w:t xml:space="preserve"> -развитию словарного запаса детей новым словом «музыкант», овладению умением  понимать его значение, эмоционально откликаться на песню весёлого характера, имитировать игру на дудке, двигаться в соответствии с содержанием данной песни,</w:t>
            </w:r>
          </w:p>
          <w:p w:rsidR="00EA5224" w:rsidRPr="00BF28A2" w:rsidRDefault="00EA5224" w:rsidP="00F05F5D">
            <w:pPr>
              <w:rPr>
                <w:lang w:eastAsia="ru-RU"/>
              </w:rPr>
            </w:pPr>
            <w:r w:rsidRPr="00BF28A2">
              <w:rPr>
                <w:lang w:eastAsia="ru-RU"/>
              </w:rPr>
              <w:t>- воспитанию интереса к музыкальным играм.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Бубен, дудка, утка с утятами, погремушка, барабан, карточки с изображением разных игрушек в том числе и музыкальных.</w:t>
            </w:r>
          </w:p>
          <w:p w:rsidR="00EA5224" w:rsidRPr="00BF28A2" w:rsidRDefault="00EA5224" w:rsidP="00F05F5D">
            <w:pPr>
              <w:rPr>
                <w:lang w:eastAsia="ru-RU"/>
              </w:rPr>
            </w:pPr>
            <w:r w:rsidRPr="00BF28A2">
              <w:rPr>
                <w:lang w:eastAsia="ru-RU"/>
              </w:rPr>
              <w:t>Упр. «Бубен» Г. Фрида, дидактическая игра «Музыкальные игрушки», игра «Музыкальные малыши», «Весёлая дудочка» М. Красева.</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Апрель.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№52. Тема. «Весёлая дудочка»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детьми двигаться по кругу и ритмично ударять в бубен, отмечая 2-х частную форму,</w:t>
            </w:r>
          </w:p>
          <w:p w:rsidR="00EA5224" w:rsidRPr="00BF28A2" w:rsidRDefault="00EA5224" w:rsidP="00F05F5D">
            <w:pPr>
              <w:rPr>
                <w:lang w:eastAsia="ru-RU"/>
              </w:rPr>
            </w:pPr>
            <w:r w:rsidRPr="00BF28A2">
              <w:rPr>
                <w:lang w:eastAsia="ru-RU"/>
              </w:rPr>
              <w:t>- развитию умения узнавать знакомую потешку и песню, имитировать игру на дудке, понимать значение слова «музыкант», двигаться согласно содержанию песни,</w:t>
            </w:r>
          </w:p>
          <w:p w:rsidR="00EA5224" w:rsidRPr="00BF28A2" w:rsidRDefault="00EA5224" w:rsidP="00F05F5D">
            <w:pPr>
              <w:rPr>
                <w:lang w:eastAsia="ru-RU"/>
              </w:rPr>
            </w:pPr>
            <w:r w:rsidRPr="00BF28A2">
              <w:rPr>
                <w:lang w:eastAsia="ru-RU"/>
              </w:rPr>
              <w:t>- воспитанию внимания, интереса к музыкальным инструментам.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Бубен, дудка, игрушечный медведь.</w:t>
            </w:r>
          </w:p>
          <w:p w:rsidR="00EA5224" w:rsidRPr="00BF28A2" w:rsidRDefault="00EA5224" w:rsidP="00F05F5D">
            <w:pPr>
              <w:rPr>
                <w:lang w:eastAsia="ru-RU"/>
              </w:rPr>
            </w:pPr>
            <w:r w:rsidRPr="00BF28A2">
              <w:rPr>
                <w:lang w:eastAsia="ru-RU"/>
              </w:rPr>
              <w:t>Игра «Бубен» Г. Фрида, «Заиграла дудка» Р. Рустамова, «Весёлая дудочка» М. Красева, игра «Дудочки и уточки», «Балалайка» Е. Тиличеевой.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№53. Тема. «Мохнатые ребятки, резвые козлятки»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-овладению умением детьми эмоционально откликаться на новую игрушку, потешку, ходить парами по кругу, подпрыгивать на носочках,</w:t>
            </w:r>
          </w:p>
          <w:p w:rsidR="00EA5224" w:rsidRPr="00BF28A2" w:rsidRDefault="00EA5224" w:rsidP="00F05F5D">
            <w:pPr>
              <w:rPr>
                <w:lang w:eastAsia="ru-RU"/>
              </w:rPr>
            </w:pPr>
            <w:r w:rsidRPr="00BF28A2">
              <w:rPr>
                <w:lang w:eastAsia="ru-RU"/>
              </w:rPr>
              <w:t xml:space="preserve">- развитию умения откликаться на стихотворение, узнавать в музыке знакомые песенки, подпевать взрослому, петь протяжно, </w:t>
            </w:r>
            <w:r w:rsidRPr="00BF28A2">
              <w:rPr>
                <w:lang w:eastAsia="ru-RU"/>
              </w:rPr>
              <w:lastRenderedPageBreak/>
              <w:t>повторять плясовые движения,</w:t>
            </w:r>
          </w:p>
          <w:p w:rsidR="00EA5224" w:rsidRPr="00BF28A2" w:rsidRDefault="00EA5224" w:rsidP="00F05F5D">
            <w:pPr>
              <w:rPr>
                <w:lang w:eastAsia="ru-RU"/>
              </w:rPr>
            </w:pPr>
            <w:r w:rsidRPr="00BF28A2">
              <w:rPr>
                <w:lang w:eastAsia="ru-RU"/>
              </w:rPr>
              <w:t>- воспитанию интереса к музыкальной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Игрушечный козлёнок, бубен, кукольная кроватка. Упр. «Резвые козлята», стихотворение Ю. Тувима «Скакалка», «Медвежата» М. Красева, «Мишка» </w:t>
            </w:r>
            <w:r w:rsidRPr="00BF28A2">
              <w:rPr>
                <w:lang w:eastAsia="ru-RU"/>
              </w:rPr>
              <w:lastRenderedPageBreak/>
              <w:t>дет песенка, «Ты канава» р.н.м. в обр. Т. Смирновой.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№54. Тема. «Козочка да козлик»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-овладению умением выполнять действия, согласно тексту, откликаться на музыку печального характера, узнавать песни по мелодии, петь самостоятельно тихим протяжным звуком,</w:t>
            </w:r>
          </w:p>
          <w:p w:rsidR="00EA5224" w:rsidRPr="00BF28A2" w:rsidRDefault="00EA5224" w:rsidP="00F05F5D">
            <w:pPr>
              <w:rPr>
                <w:lang w:eastAsia="ru-RU"/>
              </w:rPr>
            </w:pPr>
            <w:r w:rsidRPr="00BF28A2">
              <w:rPr>
                <w:lang w:eastAsia="ru-RU"/>
              </w:rPr>
              <w:t>- совершенствованию, в игровой форме, выполнять движения пляски (попеременно выставлять вперёд ногу, топать, хлопать в ладоши),</w:t>
            </w:r>
          </w:p>
          <w:p w:rsidR="00EA5224" w:rsidRPr="00BF28A2" w:rsidRDefault="00EA5224" w:rsidP="00F05F5D">
            <w:pPr>
              <w:rPr>
                <w:lang w:eastAsia="ru-RU"/>
              </w:rPr>
            </w:pPr>
            <w:r w:rsidRPr="00BF28A2">
              <w:rPr>
                <w:lang w:eastAsia="ru-RU"/>
              </w:rPr>
              <w:t>- развитию  умения слушать и оценивать пение товарища,</w:t>
            </w:r>
          </w:p>
          <w:p w:rsidR="00EA5224" w:rsidRPr="00BF28A2" w:rsidRDefault="00EA5224" w:rsidP="00F05F5D">
            <w:pPr>
              <w:rPr>
                <w:lang w:eastAsia="ru-RU"/>
              </w:rPr>
            </w:pPr>
            <w:r w:rsidRPr="00BF28A2">
              <w:rPr>
                <w:lang w:eastAsia="ru-RU"/>
              </w:rPr>
              <w:t>- воспитанию активности  и доброжелательности во  взаимодействии с педагогом и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Игрушечный козлёнок, бубен.  Упражнение «Резвые козлята», стихотворение Ю. Тувима «Скакалка», потешка «Идёт коза рогатая», П.И. Чайковский «Болезнь куклы» из «Детского альбома», стихотворение Е. Арсениной «Удивительный ребёнок, «Колыбельная» Е. Тиличеевой, игра «Козочка да козлик», пляска «Ты канава» р.н.м.</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№55. Тема. «Грустит покинутый щенок»</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узнавать музыку, отзываться на её характер и поэтическое слово,</w:t>
            </w:r>
          </w:p>
          <w:p w:rsidR="00EA5224" w:rsidRPr="00BF28A2" w:rsidRDefault="00EA5224" w:rsidP="00F05F5D">
            <w:pPr>
              <w:rPr>
                <w:lang w:eastAsia="ru-RU"/>
              </w:rPr>
            </w:pPr>
            <w:r w:rsidRPr="00BF28A2">
              <w:rPr>
                <w:lang w:eastAsia="ru-RU"/>
              </w:rPr>
              <w:t>- овладению умением играть с игрушками, подпевать взрослому, подражая голосу собачки, активизации детей в знакомой игре,</w:t>
            </w:r>
          </w:p>
          <w:p w:rsidR="00EA5224" w:rsidRPr="00BF28A2" w:rsidRDefault="00EA5224" w:rsidP="00F05F5D">
            <w:pPr>
              <w:rPr>
                <w:lang w:eastAsia="ru-RU"/>
              </w:rPr>
            </w:pPr>
            <w:r w:rsidRPr="00BF28A2">
              <w:rPr>
                <w:lang w:eastAsia="ru-RU"/>
              </w:rPr>
              <w:t>- развитию основных ритмических движений (шаг, подпрыгивание на месте),</w:t>
            </w:r>
          </w:p>
          <w:p w:rsidR="00EA5224" w:rsidRPr="00BF28A2" w:rsidRDefault="00EA5224" w:rsidP="00F05F5D">
            <w:pPr>
              <w:rPr>
                <w:lang w:eastAsia="ru-RU"/>
              </w:rPr>
            </w:pPr>
            <w:r w:rsidRPr="00BF28A2">
              <w:rPr>
                <w:lang w:eastAsia="ru-RU"/>
              </w:rPr>
              <w:t>- воспитанию чувства сопереживания.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Бубен, козлёнок, кукольная кроватка, собачка.  Упражнение «Резвые козлята», П. И. Чайковский «Болезнь куклы», стихотворение Е. Арсениной «Грустит покинутый щенок», «Собачка» И. Арсеевой, игра «Ты, собаченька, не лай!»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№56. Тема. «Мы построим самолёт»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воспринимать стихи, попевку, имитировать звук самолёта, складывать из бумаги самолётик, запоминать последовательность движений, ориентироваться, свободно передвигаясь по комнате с предметом в руках,</w:t>
            </w:r>
          </w:p>
          <w:p w:rsidR="00EA5224" w:rsidRPr="00BF28A2" w:rsidRDefault="00EA5224" w:rsidP="00F05F5D">
            <w:pPr>
              <w:rPr>
                <w:lang w:eastAsia="ru-RU"/>
              </w:rPr>
            </w:pPr>
            <w:r w:rsidRPr="00BF28A2">
              <w:rPr>
                <w:lang w:eastAsia="ru-RU"/>
              </w:rPr>
              <w:t>- развитию умений детей воспринимать новую музыкальную композицию,</w:t>
            </w:r>
          </w:p>
          <w:p w:rsidR="00EA5224" w:rsidRPr="00BF28A2" w:rsidRDefault="00EA5224" w:rsidP="00F05F5D">
            <w:pPr>
              <w:rPr>
                <w:lang w:eastAsia="ru-RU"/>
              </w:rPr>
            </w:pPr>
            <w:r w:rsidRPr="00BF28A2">
              <w:rPr>
                <w:lang w:eastAsia="ru-RU"/>
              </w:rPr>
              <w:lastRenderedPageBreak/>
              <w:t>-  воспитанию интереса к конструированию из бумаги.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Игрушечный самолёт, лист бумаги на каждого ребёнка, «Самолёт летит» Е. Тиличеевой, стихотворение А. Барто «Самолёт», попевка «Самолёт» Т. Бырченко, игра «Самолётики летят».</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№57. Тема. «Самолёт летит, самолёт гудит»</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детей двигаться цепочкой, обходя препятствия, изображать самолёт,</w:t>
            </w:r>
          </w:p>
          <w:p w:rsidR="00EA5224" w:rsidRPr="00BF28A2" w:rsidRDefault="00EA5224" w:rsidP="00F05F5D">
            <w:pPr>
              <w:rPr>
                <w:lang w:eastAsia="ru-RU"/>
              </w:rPr>
            </w:pPr>
            <w:r w:rsidRPr="00BF28A2">
              <w:rPr>
                <w:lang w:eastAsia="ru-RU"/>
              </w:rPr>
              <w:t>- развитию умения узнавать знакомые стихи и попевку,  имитировать звук самолёта, запоминать мелодию и слова песни, понимать её содержание, свободно перемещаться по комнате под музыку, запуская бумажные самолётики,</w:t>
            </w:r>
          </w:p>
          <w:p w:rsidR="00EA5224" w:rsidRPr="00BF28A2" w:rsidRDefault="00EA5224" w:rsidP="00F05F5D">
            <w:pPr>
              <w:rPr>
                <w:lang w:eastAsia="ru-RU"/>
              </w:rPr>
            </w:pPr>
            <w:r w:rsidRPr="00BF28A2">
              <w:rPr>
                <w:lang w:eastAsia="ru-RU"/>
              </w:rPr>
              <w:t xml:space="preserve">- воспитанию интереса к окружающему миру.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Бумажные самолётики на каждого ребёнка.  «Самолёт летит» Е. Тиличеевой, стихотворение А. Барто «Самолёт», попевка «Самолёт» Т. Бырченко, «Самолёт» М. Магиденко, </w:t>
            </w:r>
          </w:p>
          <w:p w:rsidR="00EA5224" w:rsidRPr="00BF28A2" w:rsidRDefault="00EA5224" w:rsidP="00F05F5D">
            <w:pPr>
              <w:rPr>
                <w:lang w:eastAsia="ru-RU"/>
              </w:rPr>
            </w:pPr>
            <w:r w:rsidRPr="00BF28A2">
              <w:rPr>
                <w:lang w:eastAsia="ru-RU"/>
              </w:rPr>
              <w:t>игра «Выше, выше, выше крыши».</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№58. Тема. «Ты лети, мой самолётик, выше туч»</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двигаться в характере музыки, не мешая другим, осторожно преодолевая препятствия,</w:t>
            </w:r>
          </w:p>
          <w:p w:rsidR="00EA5224" w:rsidRPr="00BF28A2" w:rsidRDefault="00EA5224" w:rsidP="00F05F5D">
            <w:pPr>
              <w:rPr>
                <w:lang w:eastAsia="ru-RU"/>
              </w:rPr>
            </w:pPr>
            <w:r w:rsidRPr="00BF28A2">
              <w:rPr>
                <w:lang w:eastAsia="ru-RU"/>
              </w:rPr>
              <w:t>- овладению умением повторять ритмический рисунок окончания песни, имитируя звук самолёта, по мелодии узнавать знакомые песни, пересказывать их содержание, подпевать отдельные мотивы, выполнять движения, соответствующие содержанию данной песни, спокойно слушать до конца стихотворение и понимать его содержание,</w:t>
            </w:r>
          </w:p>
          <w:p w:rsidR="00EA5224" w:rsidRPr="00BF28A2" w:rsidRDefault="00EA5224" w:rsidP="00F05F5D">
            <w:pPr>
              <w:rPr>
                <w:lang w:eastAsia="ru-RU"/>
              </w:rPr>
            </w:pPr>
            <w:r w:rsidRPr="00BF28A2">
              <w:rPr>
                <w:lang w:eastAsia="ru-RU"/>
              </w:rPr>
              <w:t>- развитию словарного запаса детей, знакомя с  новым словом «пилот», свободно передвигаться по залу,</w:t>
            </w:r>
          </w:p>
          <w:p w:rsidR="00EA5224" w:rsidRPr="00BF28A2" w:rsidRDefault="00EA5224" w:rsidP="00F05F5D">
            <w:pPr>
              <w:rPr>
                <w:lang w:eastAsia="ru-RU"/>
              </w:rPr>
            </w:pPr>
            <w:r w:rsidRPr="00BF28A2">
              <w:rPr>
                <w:lang w:eastAsia="ru-RU"/>
              </w:rPr>
              <w:t>- воспитанию интереса к игровой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Бумажные самолётики на каждого ребёнка.  Упражнение «Самолёт летит» Е. Тиличеевой, попевка «Самолёт», «Самолёт» М. Магиденко, стихотворение Е. Арсениной «Смелый пилот», игра «Выше, выше, выше крыши», музыкальная композиция «Самолёт летит» Е. Тиличеевой.</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№59. Тема. «Шишка и мишка»</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в игровой форме, узнавать знакомые песни и музыкальные произведения, откликаться на поэтическое слово, выполнять действия в соответствии с текстом,</w:t>
            </w:r>
          </w:p>
          <w:p w:rsidR="00EA5224" w:rsidRPr="00BF28A2" w:rsidRDefault="00EA5224" w:rsidP="00F05F5D">
            <w:pPr>
              <w:rPr>
                <w:lang w:eastAsia="ru-RU"/>
              </w:rPr>
            </w:pPr>
            <w:r w:rsidRPr="00BF28A2">
              <w:rPr>
                <w:lang w:eastAsia="ru-RU"/>
              </w:rPr>
              <w:t>- развитию умения детей двигаться под музыку в образе сказочного персонажа,</w:t>
            </w:r>
          </w:p>
          <w:p w:rsidR="00EA5224" w:rsidRPr="00BF28A2" w:rsidRDefault="00EA5224" w:rsidP="00F05F5D">
            <w:pPr>
              <w:rPr>
                <w:lang w:eastAsia="ru-RU"/>
              </w:rPr>
            </w:pPr>
            <w:r w:rsidRPr="00BF28A2">
              <w:rPr>
                <w:lang w:eastAsia="ru-RU"/>
              </w:rPr>
              <w:t>- воспитанию интереса к поэзии и музыки разного характера.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Игрушечный медвежонок, козлёнок, собачка. Е. Тиличеева «Медведь», игра «Косолапые мишутки», дидактическая игра «Вспомни песенки», П. И. Чайковский «Болезнь куклы», стихотворение «Шёл по лесу бурый мишка» Е. </w:t>
            </w:r>
            <w:r w:rsidRPr="00BF28A2">
              <w:rPr>
                <w:lang w:eastAsia="ru-RU"/>
              </w:rPr>
              <w:lastRenderedPageBreak/>
              <w:t>Арсениной, песня «Медвежата».</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rFonts w:eastAsia="Calibr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№60. Тема. «Жу, жу, жу – жужжат жуки»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откликаться на новую песню, поэтическое слово, понимать их содержание,</w:t>
            </w:r>
          </w:p>
          <w:p w:rsidR="00EA5224" w:rsidRPr="00BF28A2" w:rsidRDefault="00EA5224" w:rsidP="00F05F5D">
            <w:pPr>
              <w:rPr>
                <w:lang w:eastAsia="ru-RU"/>
              </w:rPr>
            </w:pPr>
            <w:r w:rsidRPr="00BF28A2">
              <w:rPr>
                <w:lang w:eastAsia="ru-RU"/>
              </w:rPr>
              <w:t>- овладению умением изображать в движении жуков и запоминать движения, соответствующие частям мелодии (летать, лёжа на спине двигать ручками и ножками),</w:t>
            </w:r>
          </w:p>
          <w:p w:rsidR="00EA5224" w:rsidRPr="00BF28A2" w:rsidRDefault="00EA5224" w:rsidP="00F05F5D">
            <w:pPr>
              <w:rPr>
                <w:lang w:eastAsia="ru-RU"/>
              </w:rPr>
            </w:pPr>
            <w:r w:rsidRPr="00BF28A2">
              <w:rPr>
                <w:lang w:eastAsia="ru-RU"/>
              </w:rPr>
              <w:t>- совершенствованию выполнения  и знаний детьми основных движений (шаг и бег),</w:t>
            </w:r>
          </w:p>
          <w:p w:rsidR="00EA5224" w:rsidRPr="00BF28A2" w:rsidRDefault="00EA5224" w:rsidP="00F05F5D">
            <w:pPr>
              <w:rPr>
                <w:lang w:eastAsia="ru-RU"/>
              </w:rPr>
            </w:pPr>
            <w:r w:rsidRPr="00BF28A2">
              <w:rPr>
                <w:lang w:eastAsia="ru-RU"/>
              </w:rPr>
              <w:t>- развитию умения двигаться в соответствии с заданным персонажем,</w:t>
            </w:r>
          </w:p>
          <w:p w:rsidR="00EA5224" w:rsidRPr="00BF28A2" w:rsidRDefault="00EA5224" w:rsidP="00F05F5D">
            <w:pPr>
              <w:rPr>
                <w:lang w:eastAsia="ru-RU"/>
              </w:rPr>
            </w:pPr>
            <w:r w:rsidRPr="00BF28A2">
              <w:rPr>
                <w:lang w:eastAsia="ru-RU"/>
              </w:rPr>
              <w:t>- воспитанию любви к природе.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Игрушечный жук.</w:t>
            </w:r>
          </w:p>
          <w:p w:rsidR="00EA5224" w:rsidRPr="00BF28A2" w:rsidRDefault="00EA5224" w:rsidP="00F05F5D">
            <w:pPr>
              <w:rPr>
                <w:lang w:eastAsia="ru-RU"/>
              </w:rPr>
            </w:pPr>
            <w:r w:rsidRPr="00BF28A2">
              <w:rPr>
                <w:lang w:eastAsia="ru-RU"/>
              </w:rPr>
              <w:t>Упражнение «Ходим – бегаем» Е. Тиличеевой,  песня «Жук» В. Карасевой, стихотворение Е. Арсениной «Жук»,  игра «Весёлые жуки» (венгерская народная  мелодия  «Жуки»).</w:t>
            </w:r>
          </w:p>
        </w:tc>
      </w:tr>
      <w:tr w:rsidR="00EA5224" w:rsidRPr="00BF28A2" w:rsidTr="008E7FE2">
        <w:trPr>
          <w:trHeight w:val="1"/>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b/>
                <w:lang w:eastAsia="ru-RU"/>
              </w:rPr>
            </w:pPr>
            <w:r w:rsidRPr="00BF28A2">
              <w:rPr>
                <w:b/>
                <w:lang w:eastAsia="ru-RU"/>
              </w:rPr>
              <w:t xml:space="preserve">Май.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№61. Тема. «Забавные жужжалки»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Содействовать: </w:t>
            </w:r>
          </w:p>
          <w:p w:rsidR="00EA5224" w:rsidRPr="00BF28A2" w:rsidRDefault="00EA5224" w:rsidP="00F05F5D">
            <w:pPr>
              <w:rPr>
                <w:lang w:eastAsia="ru-RU"/>
              </w:rPr>
            </w:pPr>
            <w:r w:rsidRPr="00BF28A2">
              <w:rPr>
                <w:lang w:eastAsia="ru-RU"/>
              </w:rPr>
              <w:t>- овладению умением изображать под музыку летающих и барахтающихся жуков, двигаться быстро и легко, в характере мелодии,</w:t>
            </w:r>
          </w:p>
          <w:p w:rsidR="00EA5224" w:rsidRPr="00BF28A2" w:rsidRDefault="00EA5224" w:rsidP="00F05F5D">
            <w:pPr>
              <w:rPr>
                <w:lang w:eastAsia="ru-RU"/>
              </w:rPr>
            </w:pPr>
            <w:r w:rsidRPr="00BF28A2">
              <w:rPr>
                <w:lang w:eastAsia="ru-RU"/>
              </w:rPr>
              <w:t>- овладению умением  различать высокий и низкий звук, узнавать песню, запоминать слова и мелодию, откликаться на поэтическое слово, плясать парами,</w:t>
            </w:r>
          </w:p>
          <w:p w:rsidR="00EA5224" w:rsidRPr="00BF28A2" w:rsidRDefault="00EA5224" w:rsidP="00F05F5D">
            <w:pPr>
              <w:rPr>
                <w:lang w:eastAsia="ru-RU"/>
              </w:rPr>
            </w:pPr>
            <w:r w:rsidRPr="00BF28A2">
              <w:rPr>
                <w:lang w:eastAsia="ru-RU"/>
              </w:rPr>
              <w:t>- развитию звуковысотного слуха,</w:t>
            </w:r>
          </w:p>
          <w:p w:rsidR="00EA5224" w:rsidRPr="00BF28A2" w:rsidRDefault="00EA5224" w:rsidP="00F05F5D">
            <w:pPr>
              <w:rPr>
                <w:lang w:eastAsia="ru-RU"/>
              </w:rPr>
            </w:pPr>
            <w:r w:rsidRPr="00BF28A2">
              <w:rPr>
                <w:lang w:eastAsia="ru-RU"/>
              </w:rPr>
              <w:t>- воспитанию интереса к музыкальной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Игрушечный жук, 2 картинки с изображением большого и маленького жука, галстуки бабочки для мальчиков и ободки с усиками для девочек. «Жуки» венгр.н. м., дидактическая игра «Жук и жучок», песня «Жук» В. Карасевой, стихотворение Е. Арсениной «Жук летит на званый ужин», «Гопачок» укр. н. м. </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№62. Тема. «Зайки, мишки и жуки»</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двигаться под музыку разного характера, изображая движениями сказочных персонажей,</w:t>
            </w:r>
          </w:p>
          <w:p w:rsidR="00EA5224" w:rsidRPr="00BF28A2" w:rsidRDefault="00EA5224" w:rsidP="00F05F5D">
            <w:pPr>
              <w:rPr>
                <w:lang w:eastAsia="ru-RU"/>
              </w:rPr>
            </w:pPr>
            <w:r w:rsidRPr="00BF28A2">
              <w:rPr>
                <w:lang w:eastAsia="ru-RU"/>
              </w:rPr>
              <w:t>- развитию, в игровой форме, умения различать знакомые песни, детские попевки по мелодии и содержанию, подпевать взрослому уверенным, естественным голосом</w:t>
            </w:r>
          </w:p>
          <w:p w:rsidR="00EA5224" w:rsidRPr="00BF28A2" w:rsidRDefault="00EA5224" w:rsidP="00F05F5D">
            <w:pPr>
              <w:rPr>
                <w:lang w:eastAsia="ru-RU"/>
              </w:rPr>
            </w:pPr>
            <w:r w:rsidRPr="00BF28A2">
              <w:rPr>
                <w:lang w:eastAsia="ru-RU"/>
              </w:rPr>
              <w:t>- совершенствованию умений двигаться в пляске,</w:t>
            </w:r>
          </w:p>
          <w:p w:rsidR="00EA5224" w:rsidRPr="00BF28A2" w:rsidRDefault="00EA5224" w:rsidP="00F05F5D">
            <w:pPr>
              <w:rPr>
                <w:lang w:eastAsia="ru-RU"/>
              </w:rPr>
            </w:pPr>
            <w:r w:rsidRPr="00BF28A2">
              <w:rPr>
                <w:lang w:eastAsia="ru-RU"/>
              </w:rPr>
              <w:t xml:space="preserve">- воспитанию правилам хорошего тона.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 xml:space="preserve">Игрушки: зайчик, медведь, и жук. Галстуки бабочки для мальчиков и ободки с усиками для девочек. Пьесы: Е. Тиличеева «Зайчики», «Медведь», венг. нар.мел.  в обр. Л. Вишкарёва «Жуки», дидактическая игра «Вспомни песенку» </w:t>
            </w:r>
            <w:r w:rsidRPr="00BF28A2">
              <w:rPr>
                <w:lang w:eastAsia="ru-RU"/>
              </w:rPr>
              <w:lastRenderedPageBreak/>
              <w:t>(«Зайка» рус. нар. мел. В обр. Г. Лобачёва, «Мишка», «Жук» В. Карасевой, «Гопачок» укр. н. м. в обр. Т. Ломовой.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№63. Тема. «Вместе с другом я гуляю и на дудочке играю»</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выполнять движения с воображаемым предметом, узнавать знакомые потешку и песню, подпевать взрослому, выполнять движения согласно содержанию, подрожать голосом звучанию дудки, имитируя игру на инструменте,</w:t>
            </w:r>
          </w:p>
          <w:p w:rsidR="00EA5224" w:rsidRPr="00BF28A2" w:rsidRDefault="00EA5224" w:rsidP="00F05F5D">
            <w:pPr>
              <w:rPr>
                <w:lang w:eastAsia="ru-RU"/>
              </w:rPr>
            </w:pPr>
            <w:r w:rsidRPr="00BF28A2">
              <w:rPr>
                <w:lang w:eastAsia="ru-RU"/>
              </w:rPr>
              <w:t>- развитию умения самостоятельно, без подсказки взрослого выполнять плясовые движения парами,</w:t>
            </w:r>
          </w:p>
          <w:p w:rsidR="00EA5224" w:rsidRPr="00BF28A2" w:rsidRDefault="00EA5224" w:rsidP="00F05F5D">
            <w:pPr>
              <w:rPr>
                <w:lang w:eastAsia="ru-RU"/>
              </w:rPr>
            </w:pPr>
            <w:r w:rsidRPr="00BF28A2">
              <w:rPr>
                <w:lang w:eastAsia="ru-RU"/>
              </w:rPr>
              <w:t>- воспитанию активности  и доброжелательности во  взаимодействии с педагогом и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Галстуки бабочки для мальчиков и ободки с усиками для девочек. Т. Ломовая «Дудочка», потешка «Ай, ду-ду!»,  детская песенка  «Весёлая дудочка» М. Карасева, «Гопачок» укр. н. м. в обр. Т. Ломовой.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 64.</w:t>
            </w:r>
          </w:p>
          <w:p w:rsidR="00EA5224" w:rsidRPr="00BF28A2" w:rsidRDefault="00EA5224" w:rsidP="00F05F5D">
            <w:pPr>
              <w:rPr>
                <w:lang w:eastAsia="ru-RU"/>
              </w:rPr>
            </w:pPr>
            <w:r w:rsidRPr="00BF28A2">
              <w:rPr>
                <w:lang w:eastAsia="ru-RU"/>
              </w:rPr>
              <w:t>Тема. «Ду-ду, ду-ду, ду-ду»</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xml:space="preserve"> - овладению умением выполнять плясовые движения, уверенно ориентироваться, двигаться в парах, выполняя плясовые движения.  </w:t>
            </w:r>
          </w:p>
          <w:p w:rsidR="00EA5224" w:rsidRPr="00BF28A2" w:rsidRDefault="00EA5224" w:rsidP="00F05F5D">
            <w:pPr>
              <w:rPr>
                <w:lang w:eastAsia="ru-RU"/>
              </w:rPr>
            </w:pPr>
            <w:r w:rsidRPr="00BF28A2">
              <w:rPr>
                <w:lang w:eastAsia="ru-RU"/>
              </w:rPr>
              <w:t>- овладению умением ориентироваться в пространстве, свободно гуляя по залу, менять движения в соответствии с музыкой,</w:t>
            </w:r>
          </w:p>
          <w:p w:rsidR="00EA5224" w:rsidRPr="00BF28A2" w:rsidRDefault="00EA5224" w:rsidP="00F05F5D">
            <w:pPr>
              <w:rPr>
                <w:lang w:eastAsia="ru-RU"/>
              </w:rPr>
            </w:pPr>
            <w:r w:rsidRPr="00BF28A2">
              <w:rPr>
                <w:lang w:eastAsia="ru-RU"/>
              </w:rPr>
              <w:t>- развитию, в игровой форме, ритмического слуха, умений детей в ходьбе под музыку,</w:t>
            </w:r>
          </w:p>
          <w:p w:rsidR="00EA5224" w:rsidRPr="00BF28A2" w:rsidRDefault="00EA5224" w:rsidP="00F05F5D">
            <w:pPr>
              <w:rPr>
                <w:lang w:eastAsia="ru-RU"/>
              </w:rPr>
            </w:pPr>
            <w:r w:rsidRPr="00BF28A2">
              <w:rPr>
                <w:lang w:eastAsia="ru-RU"/>
              </w:rPr>
              <w:t>- совершенствованию умений  исполнять ранее разученную песню, понимать значение слова «музыкант»,</w:t>
            </w:r>
          </w:p>
          <w:p w:rsidR="00EA5224" w:rsidRPr="00BF28A2" w:rsidRDefault="00EA5224" w:rsidP="00F05F5D">
            <w:pPr>
              <w:rPr>
                <w:lang w:eastAsia="ru-RU"/>
              </w:rPr>
            </w:pPr>
            <w:r w:rsidRPr="00BF28A2">
              <w:rPr>
                <w:lang w:eastAsia="ru-RU"/>
              </w:rPr>
              <w:t xml:space="preserve">-  воспитанию интереса к танцевальной деятельности.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Музыкальный игрушки: барабан, бубен, дудочка. Т. Ломовая «Дудочка», детская песенка  «Заиграла дудка» Р. Рустамова, «Гопачок» укр. н. м. в обр. Т. Ломовой.</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№65. Тема. «Музыкальный зоопарк в гостях у малышей»</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умением двигаться самостоятельно под музыку, выполнять упражнение без подсказки,</w:t>
            </w:r>
          </w:p>
          <w:p w:rsidR="00EA5224" w:rsidRPr="00BF28A2" w:rsidRDefault="00EA5224" w:rsidP="00F05F5D">
            <w:pPr>
              <w:rPr>
                <w:lang w:eastAsia="ru-RU"/>
              </w:rPr>
            </w:pPr>
            <w:r w:rsidRPr="00BF28A2">
              <w:rPr>
                <w:lang w:eastAsia="ru-RU"/>
              </w:rPr>
              <w:t>- овладению умением петь индивидуально, группой, подпевать взрослому,</w:t>
            </w:r>
          </w:p>
          <w:p w:rsidR="00EA5224" w:rsidRPr="00BF28A2" w:rsidRDefault="00EA5224" w:rsidP="00F05F5D">
            <w:pPr>
              <w:rPr>
                <w:lang w:eastAsia="ru-RU"/>
              </w:rPr>
            </w:pPr>
            <w:r w:rsidRPr="00BF28A2">
              <w:rPr>
                <w:lang w:eastAsia="ru-RU"/>
              </w:rPr>
              <w:lastRenderedPageBreak/>
              <w:t xml:space="preserve">- развитию в игровой форме у детей  слуховой памяти, умения угадывать в музыке песню про животных, двигаться в образе медведя, зайки, жука </w:t>
            </w:r>
          </w:p>
          <w:p w:rsidR="00EA5224" w:rsidRPr="00BF28A2" w:rsidRDefault="00EA5224" w:rsidP="00F05F5D">
            <w:pPr>
              <w:rPr>
                <w:lang w:eastAsia="ru-RU"/>
              </w:rPr>
            </w:pPr>
            <w:r w:rsidRPr="00BF28A2">
              <w:rPr>
                <w:lang w:eastAsia="ru-RU"/>
              </w:rPr>
              <w:t>закреплять песенный репертуар,</w:t>
            </w:r>
          </w:p>
          <w:p w:rsidR="00EA5224" w:rsidRPr="00BF28A2" w:rsidRDefault="00EA5224" w:rsidP="00F05F5D">
            <w:pPr>
              <w:rPr>
                <w:lang w:eastAsia="ru-RU"/>
              </w:rPr>
            </w:pPr>
            <w:r w:rsidRPr="00BF28A2">
              <w:rPr>
                <w:lang w:eastAsia="ru-RU"/>
              </w:rPr>
              <w:t>- воспитанию бережного отношения к миру природы.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lastRenderedPageBreak/>
              <w:t xml:space="preserve">Игрушки: Собака, зайчик, корова, слон, медведь, жук. Т. Ломовая «Дудочка», песенки: «Собачка», «Мишка», </w:t>
            </w:r>
            <w:r w:rsidRPr="00BF28A2">
              <w:rPr>
                <w:lang w:eastAsia="ru-RU"/>
              </w:rPr>
              <w:lastRenderedPageBreak/>
              <w:t>Заинька», «Жук». Е. Тиличеева «Медведь» и «Зайчики», венг. нар.мел.  в обр. Л. Вишкарёва «Жуки».</w:t>
            </w:r>
          </w:p>
        </w:tc>
      </w:tr>
      <w:tr w:rsidR="00EA5224" w:rsidRPr="00BF28A2" w:rsidTr="008E7FE2">
        <w:trPr>
          <w:trHeight w:val="1"/>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A5224" w:rsidRPr="00BF28A2" w:rsidRDefault="00EA5224" w:rsidP="00F05F5D">
            <w:pPr>
              <w:rPr>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Занятие №66. Тема. «Ду-ду, ля-ля, дзинь, бум!»</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Содействовать:</w:t>
            </w:r>
          </w:p>
          <w:p w:rsidR="00EA5224" w:rsidRPr="00BF28A2" w:rsidRDefault="00EA5224" w:rsidP="00F05F5D">
            <w:pPr>
              <w:rPr>
                <w:lang w:eastAsia="ru-RU"/>
              </w:rPr>
            </w:pPr>
            <w:r w:rsidRPr="00BF28A2">
              <w:rPr>
                <w:lang w:eastAsia="ru-RU"/>
              </w:rPr>
              <w:t>- овладению детьми умением выполнять движения в соответствии с содержанием песни,</w:t>
            </w:r>
          </w:p>
          <w:p w:rsidR="00EA5224" w:rsidRPr="00BF28A2" w:rsidRDefault="00EA5224" w:rsidP="00F05F5D">
            <w:pPr>
              <w:rPr>
                <w:lang w:eastAsia="ru-RU"/>
              </w:rPr>
            </w:pPr>
            <w:r w:rsidRPr="00BF28A2">
              <w:rPr>
                <w:lang w:eastAsia="ru-RU"/>
              </w:rPr>
              <w:t>- развитию активизации детей в игре.</w:t>
            </w:r>
          </w:p>
          <w:p w:rsidR="00EA5224" w:rsidRPr="00BF28A2" w:rsidRDefault="00EA5224" w:rsidP="00F05F5D">
            <w:pPr>
              <w:rPr>
                <w:lang w:eastAsia="ru-RU"/>
              </w:rPr>
            </w:pPr>
            <w:r w:rsidRPr="00BF28A2">
              <w:rPr>
                <w:lang w:eastAsia="ru-RU"/>
              </w:rPr>
              <w:t>- воспитанию активности  и доброжелательности во  взаимодействии с педагогом и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A5224" w:rsidRPr="00BF28A2" w:rsidRDefault="00EA5224" w:rsidP="00F05F5D">
            <w:pPr>
              <w:rPr>
                <w:lang w:eastAsia="ru-RU"/>
              </w:rPr>
            </w:pPr>
            <w:r w:rsidRPr="00BF28A2">
              <w:rPr>
                <w:lang w:eastAsia="ru-RU"/>
              </w:rPr>
              <w:t>Музыкальный игрушки: бубен, дудочка, балалайка, погремушка. Е. Тиличеева «Зарядка», «Балалайка», «Заиграла дудка» Р. Рустамова, «Весёлая дудочка» М. Карасева, «Погремушки» М. Раухвергера, «Бубен» Г. Фрида, дидактические игры: «Угадай, на чём играю?», «Вспомни песенку». Игра «»Бубен» Г. Фрида.</w:t>
            </w:r>
          </w:p>
        </w:tc>
      </w:tr>
    </w:tbl>
    <w:p w:rsidR="00EA5224" w:rsidRDefault="00EA5224" w:rsidP="002B054B">
      <w:pPr>
        <w:jc w:val="center"/>
        <w:rPr>
          <w:b/>
          <w:sz w:val="28"/>
          <w:szCs w:val="28"/>
        </w:rPr>
      </w:pPr>
    </w:p>
    <w:p w:rsidR="00EA5224" w:rsidRDefault="00EA5224" w:rsidP="002B054B">
      <w:pPr>
        <w:jc w:val="center"/>
        <w:rPr>
          <w:b/>
          <w:sz w:val="28"/>
          <w:szCs w:val="28"/>
        </w:rPr>
      </w:pPr>
    </w:p>
    <w:p w:rsidR="00EA5224" w:rsidRDefault="00EA5224" w:rsidP="002B054B">
      <w:pPr>
        <w:jc w:val="center"/>
        <w:rPr>
          <w:b/>
          <w:sz w:val="28"/>
          <w:szCs w:val="28"/>
        </w:rPr>
      </w:pPr>
    </w:p>
    <w:p w:rsidR="00011282" w:rsidRDefault="00EA5224" w:rsidP="002B054B">
      <w:pPr>
        <w:jc w:val="center"/>
        <w:rPr>
          <w:b/>
          <w:sz w:val="28"/>
          <w:szCs w:val="28"/>
        </w:rPr>
      </w:pPr>
      <w:r>
        <w:rPr>
          <w:b/>
          <w:sz w:val="28"/>
          <w:szCs w:val="28"/>
        </w:rPr>
        <w:t>ФИЗИЧЕСКОЕ РАЗВИТИЕ</w:t>
      </w:r>
    </w:p>
    <w:p w:rsidR="00EA5224" w:rsidRDefault="00EA5224" w:rsidP="00EA5224">
      <w:pPr>
        <w:jc w:val="center"/>
        <w:rPr>
          <w:b/>
          <w:color w:val="000000"/>
        </w:rPr>
      </w:pPr>
    </w:p>
    <w:tbl>
      <w:tblPr>
        <w:tblStyle w:val="a7"/>
        <w:tblW w:w="10457" w:type="dxa"/>
        <w:tblInd w:w="-426" w:type="dxa"/>
        <w:tblLayout w:type="fixed"/>
        <w:tblLook w:val="04A0" w:firstRow="1" w:lastRow="0" w:firstColumn="1" w:lastColumn="0" w:noHBand="0" w:noVBand="1"/>
      </w:tblPr>
      <w:tblGrid>
        <w:gridCol w:w="534"/>
        <w:gridCol w:w="29"/>
        <w:gridCol w:w="538"/>
        <w:gridCol w:w="142"/>
        <w:gridCol w:w="5670"/>
        <w:gridCol w:w="3544"/>
      </w:tblGrid>
      <w:tr w:rsidR="00EA5224" w:rsidRPr="009B5C2C" w:rsidTr="008E7FE2">
        <w:tc>
          <w:tcPr>
            <w:tcW w:w="1101" w:type="dxa"/>
            <w:gridSpan w:val="3"/>
            <w:vMerge w:val="restart"/>
          </w:tcPr>
          <w:p w:rsidR="00EA5224" w:rsidRPr="009B5C2C" w:rsidRDefault="00EA5224" w:rsidP="00F05F5D">
            <w:pPr>
              <w:shd w:val="clear" w:color="auto" w:fill="FFFFFF"/>
              <w:autoSpaceDE w:val="0"/>
              <w:snapToGrid w:val="0"/>
              <w:rPr>
                <w:color w:val="000000"/>
              </w:rPr>
            </w:pPr>
            <w:r w:rsidRPr="009B5C2C">
              <w:rPr>
                <w:color w:val="000000"/>
              </w:rPr>
              <w:t>№</w:t>
            </w:r>
          </w:p>
          <w:p w:rsidR="00EA5224" w:rsidRPr="009B5C2C" w:rsidRDefault="00EA5224" w:rsidP="00F05F5D">
            <w:pPr>
              <w:jc w:val="center"/>
              <w:rPr>
                <w:color w:val="000000"/>
              </w:rPr>
            </w:pPr>
            <w:r w:rsidRPr="009B5C2C">
              <w:rPr>
                <w:color w:val="000000"/>
              </w:rPr>
              <w:t>Взросло-детской деятельности (занятия)</w:t>
            </w:r>
          </w:p>
        </w:tc>
        <w:tc>
          <w:tcPr>
            <w:tcW w:w="9356" w:type="dxa"/>
            <w:gridSpan w:val="3"/>
          </w:tcPr>
          <w:p w:rsidR="00EA5224" w:rsidRPr="009B5C2C" w:rsidRDefault="00EA5224" w:rsidP="00F05F5D">
            <w:pPr>
              <w:snapToGrid w:val="0"/>
              <w:ind w:left="-157" w:right="-68"/>
              <w:jc w:val="center"/>
              <w:rPr>
                <w:b/>
                <w:color w:val="000000"/>
              </w:rPr>
            </w:pPr>
            <w:r w:rsidRPr="009B5C2C">
              <w:rPr>
                <w:b/>
                <w:color w:val="000000"/>
              </w:rPr>
              <w:t>Содержание образовательной деятельности (виды интегративной деятельности направлений «Физическая культура» и  «Здоровье»)</w:t>
            </w:r>
          </w:p>
        </w:tc>
      </w:tr>
      <w:tr w:rsidR="00EA5224" w:rsidRPr="009B5C2C" w:rsidTr="008E7FE2">
        <w:tc>
          <w:tcPr>
            <w:tcW w:w="1101" w:type="dxa"/>
            <w:gridSpan w:val="3"/>
            <w:vMerge/>
          </w:tcPr>
          <w:p w:rsidR="00EA5224" w:rsidRPr="009B5C2C" w:rsidRDefault="00EA5224" w:rsidP="00F05F5D">
            <w:pPr>
              <w:snapToGrid w:val="0"/>
            </w:pPr>
          </w:p>
        </w:tc>
        <w:tc>
          <w:tcPr>
            <w:tcW w:w="5812" w:type="dxa"/>
            <w:gridSpan w:val="2"/>
          </w:tcPr>
          <w:p w:rsidR="00EA5224" w:rsidRPr="009B5C2C" w:rsidRDefault="00EA5224" w:rsidP="00F05F5D">
            <w:pPr>
              <w:snapToGrid w:val="0"/>
              <w:jc w:val="center"/>
              <w:rPr>
                <w:b/>
                <w:color w:val="000000"/>
              </w:rPr>
            </w:pPr>
            <w:r w:rsidRPr="009B5C2C">
              <w:rPr>
                <w:b/>
                <w:color w:val="000000"/>
              </w:rPr>
              <w:t>Физическая культура</w:t>
            </w:r>
          </w:p>
        </w:tc>
        <w:tc>
          <w:tcPr>
            <w:tcW w:w="3544" w:type="dxa"/>
          </w:tcPr>
          <w:p w:rsidR="00EA5224" w:rsidRPr="009B5C2C" w:rsidRDefault="00EA5224" w:rsidP="00F05F5D">
            <w:pPr>
              <w:snapToGrid w:val="0"/>
              <w:jc w:val="center"/>
              <w:rPr>
                <w:b/>
                <w:color w:val="000000"/>
              </w:rPr>
            </w:pPr>
            <w:r w:rsidRPr="009B5C2C">
              <w:rPr>
                <w:b/>
                <w:color w:val="000000"/>
              </w:rPr>
              <w:t>Здоровье</w:t>
            </w:r>
          </w:p>
        </w:tc>
      </w:tr>
      <w:tr w:rsidR="00EA5224" w:rsidRPr="009B5C2C" w:rsidTr="008E7FE2">
        <w:tc>
          <w:tcPr>
            <w:tcW w:w="1101" w:type="dxa"/>
            <w:gridSpan w:val="3"/>
          </w:tcPr>
          <w:p w:rsidR="00EA5224" w:rsidRPr="009B5C2C" w:rsidRDefault="00EA5224" w:rsidP="00F05F5D">
            <w:pPr>
              <w:snapToGrid w:val="0"/>
              <w:jc w:val="center"/>
              <w:rPr>
                <w:b/>
              </w:rPr>
            </w:pPr>
            <w:r w:rsidRPr="009B5C2C">
              <w:rPr>
                <w:b/>
              </w:rPr>
              <w:t>1</w:t>
            </w:r>
          </w:p>
        </w:tc>
        <w:tc>
          <w:tcPr>
            <w:tcW w:w="5812" w:type="dxa"/>
            <w:gridSpan w:val="2"/>
          </w:tcPr>
          <w:p w:rsidR="00EA5224" w:rsidRPr="009B5C2C" w:rsidRDefault="00EA5224" w:rsidP="00F05F5D">
            <w:pPr>
              <w:snapToGrid w:val="0"/>
              <w:jc w:val="center"/>
              <w:rPr>
                <w:b/>
              </w:rPr>
            </w:pPr>
            <w:r w:rsidRPr="009B5C2C">
              <w:rPr>
                <w:b/>
              </w:rPr>
              <w:t>2</w:t>
            </w:r>
          </w:p>
        </w:tc>
        <w:tc>
          <w:tcPr>
            <w:tcW w:w="3544" w:type="dxa"/>
          </w:tcPr>
          <w:p w:rsidR="00EA5224" w:rsidRPr="009B5C2C" w:rsidRDefault="00EA5224" w:rsidP="00F05F5D">
            <w:pPr>
              <w:snapToGrid w:val="0"/>
              <w:jc w:val="center"/>
              <w:rPr>
                <w:b/>
              </w:rPr>
            </w:pPr>
            <w:r w:rsidRPr="009B5C2C">
              <w:rPr>
                <w:b/>
              </w:rPr>
              <w:t>3</w:t>
            </w:r>
          </w:p>
        </w:tc>
      </w:tr>
      <w:tr w:rsidR="00EA5224" w:rsidRPr="009B5C2C" w:rsidTr="008E7FE2">
        <w:tc>
          <w:tcPr>
            <w:tcW w:w="10457" w:type="dxa"/>
            <w:gridSpan w:val="6"/>
          </w:tcPr>
          <w:p w:rsidR="00EA5224" w:rsidRPr="009B5C2C" w:rsidRDefault="00EA5224" w:rsidP="00F05F5D">
            <w:pPr>
              <w:jc w:val="center"/>
              <w:rPr>
                <w:b/>
              </w:rPr>
            </w:pPr>
            <w:r w:rsidRPr="009B5C2C">
              <w:rPr>
                <w:b/>
              </w:rPr>
              <w:t>Сентябрь. Адаптационный период.</w:t>
            </w:r>
          </w:p>
        </w:tc>
      </w:tr>
      <w:tr w:rsidR="00EA5224" w:rsidRPr="009B5C2C" w:rsidTr="008E7FE2">
        <w:tc>
          <w:tcPr>
            <w:tcW w:w="10457" w:type="dxa"/>
            <w:gridSpan w:val="6"/>
          </w:tcPr>
          <w:p w:rsidR="00EA5224" w:rsidRPr="009B5C2C" w:rsidRDefault="00EA5224" w:rsidP="00F05F5D">
            <w:pPr>
              <w:shd w:val="clear" w:color="auto" w:fill="FFFFFF"/>
              <w:autoSpaceDE w:val="0"/>
              <w:jc w:val="center"/>
              <w:rPr>
                <w:b/>
                <w:color w:val="000000"/>
              </w:rPr>
            </w:pPr>
            <w:r w:rsidRPr="009B5C2C">
              <w:rPr>
                <w:b/>
              </w:rPr>
              <w:t>1 неделя «</w:t>
            </w:r>
            <w:r w:rsidRPr="009B5C2C">
              <w:rPr>
                <w:b/>
                <w:color w:val="000000"/>
              </w:rPr>
              <w:t>Детский сад. Игрушка»</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720017" w:rsidRDefault="00EA5224" w:rsidP="00F05F5D">
            <w:r w:rsidRPr="00720017">
              <w:rPr>
                <w:rStyle w:val="2pt"/>
                <w:rFonts w:eastAsia="Arial Narrow"/>
                <w:sz w:val="24"/>
                <w:szCs w:val="24"/>
              </w:rPr>
              <w:t>Задачи.</w:t>
            </w:r>
            <w:r w:rsidRPr="00720017">
              <w:t xml:space="preserve"> Учить детей начинать ходьбу по сигналу, разви</w:t>
            </w:r>
            <w:r w:rsidRPr="00720017">
              <w:softHyphen/>
              <w:t>вать равновесие — учить ходить по ограниченной поверхности (между двух линий).</w:t>
            </w:r>
          </w:p>
          <w:p w:rsidR="00EA5224" w:rsidRPr="009B5C2C" w:rsidRDefault="00EA5224" w:rsidP="00F05F5D">
            <w:pPr>
              <w:rPr>
                <w:rFonts w:eastAsia="Arial Narrow"/>
                <w:spacing w:val="50"/>
              </w:rPr>
            </w:pPr>
            <w:r w:rsidRPr="00720017">
              <w:rPr>
                <w:rFonts w:eastAsia="Arial Narrow"/>
              </w:rPr>
              <w:t xml:space="preserve"> №1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Целевая прогулка по территории детского сада «Порадуемся солнышку».</w:t>
            </w:r>
          </w:p>
          <w:p w:rsidR="00EA5224" w:rsidRPr="009B5C2C" w:rsidRDefault="00EA5224" w:rsidP="00F05F5D">
            <w:pPr>
              <w:shd w:val="clear" w:color="auto" w:fill="FFFFFF"/>
              <w:autoSpaceDE w:val="0"/>
              <w:jc w:val="both"/>
              <w:rPr>
                <w:color w:val="000000"/>
              </w:rPr>
            </w:pPr>
            <w:r w:rsidRPr="009B5C2C">
              <w:rPr>
                <w:color w:val="000000"/>
              </w:rPr>
              <w:t>2. Приучение детей к мы</w:t>
            </w:r>
            <w:r w:rsidRPr="009B5C2C">
              <w:rPr>
                <w:color w:val="000000"/>
              </w:rPr>
              <w:softHyphen/>
              <w:t>тью рук после рисования, лепки, перед едой, насухо вытирать лицо и руки личным полотенцем.</w:t>
            </w:r>
          </w:p>
          <w:p w:rsidR="00EA5224" w:rsidRPr="009B5C2C" w:rsidRDefault="00EA5224" w:rsidP="00F05F5D">
            <w:pPr>
              <w:jc w:val="both"/>
              <w:rPr>
                <w:color w:val="000000"/>
              </w:rPr>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детей начинать ходьбу по сигналу, разви</w:t>
            </w:r>
            <w:r w:rsidRPr="009B5C2C">
              <w:softHyphen/>
              <w:t>вать равновесие — учить ходить по ограниченной поверхности (между двух линий).</w:t>
            </w:r>
            <w:r w:rsidRPr="009B5C2C">
              <w:rPr>
                <w:rStyle w:val="2pt"/>
                <w:rFonts w:eastAsia="Arial Narrow"/>
                <w:sz w:val="24"/>
                <w:szCs w:val="24"/>
              </w:rPr>
              <w:t xml:space="preserve"> Пособия.</w:t>
            </w:r>
            <w:r w:rsidRPr="009B5C2C">
              <w:t xml:space="preserve"> 2 длинные веревки (2,5—3</w:t>
            </w:r>
            <w:r w:rsidRPr="009B5C2C">
              <w:rPr>
                <w:rStyle w:val="0pt"/>
                <w:sz w:val="24"/>
                <w:szCs w:val="24"/>
              </w:rPr>
              <w:t xml:space="preserve"> м)</w:t>
            </w:r>
            <w:r w:rsidRPr="009B5C2C">
              <w:t>, кукла.</w:t>
            </w:r>
            <w:r>
              <w:t>С</w:t>
            </w:r>
          </w:p>
          <w:p w:rsidR="00EA5224" w:rsidRPr="009B5C2C" w:rsidRDefault="00EA5224" w:rsidP="00F05F5D">
            <w:r w:rsidRPr="009B5C2C">
              <w:rPr>
                <w:rFonts w:eastAsia="Arial Narrow"/>
              </w:rPr>
              <w:lastRenderedPageBreak/>
              <w:t xml:space="preserve"> №2</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lastRenderedPageBreak/>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«Воздушные шары»</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rPr>
              <w:t>2 неделя «</w:t>
            </w:r>
            <w:r w:rsidRPr="009B5C2C">
              <w:rPr>
                <w:b/>
                <w:color w:val="000000"/>
              </w:rPr>
              <w:t>Ягоды»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Default="00EA5224" w:rsidP="00F05F5D">
            <w:r w:rsidRPr="009B5C2C">
              <w:rPr>
                <w:rStyle w:val="2pt"/>
                <w:sz w:val="24"/>
                <w:szCs w:val="24"/>
              </w:rPr>
              <w:t>Задачи.</w:t>
            </w:r>
            <w:r w:rsidRPr="009B5C2C">
              <w:t xml:space="preserve"> Ходить и бегать, меняя направление на опреде</w:t>
            </w:r>
            <w:r w:rsidRPr="009B5C2C">
              <w:softHyphen/>
              <w:t>ленный сигнал, развивать умение ползать.</w:t>
            </w:r>
          </w:p>
          <w:p w:rsidR="00EA5224" w:rsidRPr="009B5C2C" w:rsidRDefault="00EA5224" w:rsidP="00F05F5D">
            <w:r>
              <w:rPr>
                <w:rFonts w:eastAsia="Arial Narrow"/>
              </w:rPr>
              <w:t xml:space="preserve"> </w:t>
            </w:r>
            <w:r w:rsidRPr="009B5C2C">
              <w:rPr>
                <w:rFonts w:eastAsia="Arial Narrow"/>
              </w:rPr>
              <w:t xml:space="preserve"> №3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Выполнение игровых действий по подражанию «Где же наши ручки?». </w:t>
            </w:r>
          </w:p>
          <w:p w:rsidR="00EA5224" w:rsidRPr="009B5C2C" w:rsidRDefault="00EA5224" w:rsidP="00F05F5D">
            <w:pPr>
              <w:shd w:val="clear" w:color="auto" w:fill="FFFFFF"/>
              <w:autoSpaceDE w:val="0"/>
              <w:jc w:val="both"/>
              <w:rPr>
                <w:color w:val="000000"/>
              </w:rPr>
            </w:pPr>
            <w:r w:rsidRPr="009B5C2C">
              <w:rPr>
                <w:color w:val="000000"/>
              </w:rPr>
              <w:t xml:space="preserve">2. Дыхательное упражнение «Часики». </w:t>
            </w:r>
          </w:p>
          <w:p w:rsidR="00EA5224" w:rsidRPr="009B5C2C" w:rsidRDefault="00EA5224" w:rsidP="00F05F5D">
            <w:pPr>
              <w:shd w:val="clear" w:color="auto" w:fill="FFFFFF"/>
              <w:autoSpaceDE w:val="0"/>
              <w:jc w:val="both"/>
              <w:rPr>
                <w:color w:val="000000"/>
              </w:rPr>
            </w:pPr>
            <w:r w:rsidRPr="009B5C2C">
              <w:rPr>
                <w:color w:val="000000"/>
              </w:rPr>
              <w:t xml:space="preserve">3. Гимнастика после сна «Потягушки-потягушеньки». </w:t>
            </w:r>
          </w:p>
          <w:p w:rsidR="00EA5224" w:rsidRPr="009B5C2C" w:rsidRDefault="00EA5224" w:rsidP="00F05F5D">
            <w:pPr>
              <w:shd w:val="clear" w:color="auto" w:fill="FFFFFF"/>
              <w:autoSpaceDE w:val="0"/>
              <w:jc w:val="both"/>
              <w:rPr>
                <w:color w:val="000000"/>
              </w:rPr>
            </w:pPr>
            <w:r w:rsidRPr="009B5C2C">
              <w:rPr>
                <w:color w:val="000000"/>
              </w:rPr>
              <w:t>4. Игра на прогулке «Вертушки» (детям предлагается подуть на вертушки или подставить их ветру).</w:t>
            </w:r>
          </w:p>
          <w:p w:rsidR="00EA5224" w:rsidRPr="009B5C2C" w:rsidRDefault="00EA5224" w:rsidP="00F05F5D">
            <w:pPr>
              <w:shd w:val="clear" w:color="auto" w:fill="FFFFFF"/>
              <w:autoSpaceDE w:val="0"/>
              <w:jc w:val="both"/>
              <w:rPr>
                <w:color w:val="000000"/>
              </w:rPr>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pPr>
              <w:rPr>
                <w:rFonts w:eastAsia="Arial Narrow"/>
              </w:rPr>
            </w:pPr>
            <w:r w:rsidRPr="009B5C2C">
              <w:rPr>
                <w:rStyle w:val="2pt"/>
                <w:sz w:val="24"/>
                <w:szCs w:val="24"/>
              </w:rPr>
              <w:t>Задачи.</w:t>
            </w:r>
            <w:r w:rsidRPr="009B5C2C">
              <w:t xml:space="preserve"> Ходить и бегать, меняя направление на опреде</w:t>
            </w:r>
            <w:r w:rsidRPr="009B5C2C">
              <w:softHyphen/>
              <w:t>ленный сигнал, развивать умение ползать.</w:t>
            </w:r>
            <w:r>
              <w:rPr>
                <w:rFonts w:eastAsia="Arial Narrow"/>
              </w:rPr>
              <w:t xml:space="preserve"> </w:t>
            </w:r>
          </w:p>
          <w:p w:rsidR="00EA5224" w:rsidRPr="009B5C2C" w:rsidRDefault="00EA5224" w:rsidP="00F05F5D">
            <w:r w:rsidRPr="009B5C2C">
              <w:rPr>
                <w:rFonts w:eastAsia="Arial Narrow"/>
              </w:rPr>
              <w:t>№4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«Воздушные шары»</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rPr>
                <w:b/>
              </w:rPr>
            </w:pPr>
            <w:r w:rsidRPr="009B5C2C">
              <w:rPr>
                <w:b/>
              </w:rPr>
              <w:t>3 неделя «</w:t>
            </w:r>
            <w:r w:rsidRPr="009B5C2C">
              <w:rPr>
                <w:b/>
                <w:color w:val="000000"/>
              </w:rPr>
              <w:t>Грибы»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pPr>
              <w:rPr>
                <w:rFonts w:eastAsia="Arial Narrow"/>
              </w:rPr>
            </w:pPr>
            <w:r w:rsidRPr="009B5C2C">
              <w:rPr>
                <w:rStyle w:val="2pt"/>
                <w:sz w:val="24"/>
                <w:szCs w:val="24"/>
              </w:rPr>
              <w:t>Задачи.</w:t>
            </w:r>
            <w:r w:rsidRPr="009B5C2C">
              <w:t xml:space="preserve"> Развивать умение соблюдать указанное направ</w:t>
            </w:r>
            <w:r w:rsidRPr="009B5C2C">
              <w:softHyphen/>
              <w:t>ление во время ходьбы и бега, приучать бегать в разных направ</w:t>
            </w:r>
            <w:r w:rsidRPr="009B5C2C">
              <w:softHyphen/>
              <w:t>лениях, не мешая друг другу, развивать внимание.</w:t>
            </w:r>
            <w:r w:rsidRPr="009B5C2C">
              <w:rPr>
                <w:rFonts w:eastAsia="Arial Narrow"/>
              </w:rPr>
              <w:t xml:space="preserve"> </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Приучение к мытью рук и умыванию с одновременным прослушиванием русской народной песенки «Водичка, водичка...». </w:t>
            </w:r>
          </w:p>
          <w:p w:rsidR="00EA5224" w:rsidRPr="009B5C2C" w:rsidRDefault="00EA5224" w:rsidP="00F05F5D">
            <w:pPr>
              <w:shd w:val="clear" w:color="auto" w:fill="FFFFFF"/>
              <w:autoSpaceDE w:val="0"/>
              <w:snapToGrid w:val="0"/>
              <w:jc w:val="both"/>
              <w:rPr>
                <w:color w:val="000000"/>
              </w:rPr>
            </w:pPr>
            <w:r w:rsidRPr="009B5C2C">
              <w:rPr>
                <w:color w:val="000000"/>
              </w:rPr>
              <w:t>2. Дыхательное упражне</w:t>
            </w:r>
            <w:r w:rsidRPr="009B5C2C">
              <w:rPr>
                <w:color w:val="000000"/>
              </w:rPr>
              <w:softHyphen/>
              <w:t xml:space="preserve">ние «Подуем на ладошки». </w:t>
            </w:r>
          </w:p>
          <w:p w:rsidR="00EA5224" w:rsidRPr="009B5C2C" w:rsidRDefault="00EA5224" w:rsidP="00F05F5D">
            <w:pPr>
              <w:shd w:val="clear" w:color="auto" w:fill="FFFFFF"/>
              <w:autoSpaceDE w:val="0"/>
              <w:snapToGrid w:val="0"/>
              <w:jc w:val="both"/>
              <w:rPr>
                <w:color w:val="000000"/>
              </w:rPr>
            </w:pPr>
            <w:r w:rsidRPr="009B5C2C">
              <w:rPr>
                <w:color w:val="000000"/>
              </w:rPr>
              <w:t xml:space="preserve">3. Гимнастика для глаз (дети следят глазами за предметом). </w:t>
            </w:r>
          </w:p>
          <w:p w:rsidR="00EA5224" w:rsidRPr="009B5C2C" w:rsidRDefault="00EA5224" w:rsidP="00F05F5D">
            <w:pPr>
              <w:shd w:val="clear" w:color="auto" w:fill="FFFFFF"/>
              <w:autoSpaceDE w:val="0"/>
              <w:snapToGrid w:val="0"/>
              <w:jc w:val="both"/>
              <w:rPr>
                <w:color w:val="000000"/>
              </w:rPr>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pPr>
              <w:rPr>
                <w:rFonts w:eastAsia="Arial Narrow"/>
              </w:rPr>
            </w:pPr>
            <w:r w:rsidRPr="009B5C2C">
              <w:rPr>
                <w:rStyle w:val="2pt"/>
                <w:sz w:val="24"/>
                <w:szCs w:val="24"/>
              </w:rPr>
              <w:t>Задачи.</w:t>
            </w:r>
            <w:r w:rsidRPr="009B5C2C">
              <w:t xml:space="preserve"> Развивать умение соблюдать указанное направ</w:t>
            </w:r>
            <w:r w:rsidRPr="009B5C2C">
              <w:softHyphen/>
              <w:t>ление во время ходьбы и бега, приучать бегать в разных направ</w:t>
            </w:r>
            <w:r w:rsidRPr="009B5C2C">
              <w:softHyphen/>
              <w:t>лениях, не мешая друг другу, развивать внимание.</w:t>
            </w:r>
            <w:r w:rsidRPr="009B5C2C">
              <w:rPr>
                <w:rFonts w:eastAsia="Arial Narrow"/>
              </w:rPr>
              <w:t xml:space="preserve"> </w:t>
            </w:r>
          </w:p>
          <w:p w:rsidR="00EA5224" w:rsidRPr="009B5C2C" w:rsidRDefault="00EA5224" w:rsidP="00F05F5D">
            <w:r w:rsidRPr="009B5C2C">
              <w:rPr>
                <w:rFonts w:eastAsia="Arial Narrow"/>
              </w:rPr>
              <w:t>№6</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«Осенние листики»</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shd w:val="clear" w:color="auto" w:fill="FFFFFF"/>
              <w:autoSpaceDE w:val="0"/>
              <w:jc w:val="center"/>
              <w:rPr>
                <w:b/>
                <w:color w:val="000000"/>
              </w:rPr>
            </w:pPr>
            <w:r w:rsidRPr="009B5C2C">
              <w:rPr>
                <w:b/>
              </w:rPr>
              <w:t>4 неделя «</w:t>
            </w:r>
            <w:r w:rsidRPr="009B5C2C">
              <w:rPr>
                <w:b/>
                <w:color w:val="000000"/>
              </w:rPr>
              <w:t>Лес осенью.Деревья»</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Pr>
                <w:rStyle w:val="2pt"/>
                <w:sz w:val="24"/>
                <w:szCs w:val="24"/>
              </w:rPr>
              <w:t>Задачи</w:t>
            </w:r>
            <w:r w:rsidRPr="009B5C2C">
              <w:rPr>
                <w:rStyle w:val="2pt"/>
                <w:sz w:val="24"/>
                <w:szCs w:val="24"/>
              </w:rPr>
              <w:t>.</w:t>
            </w:r>
            <w:r w:rsidRPr="009B5C2C">
              <w:t xml:space="preserve"> Учить ходить по ограниченной поверхности, под</w:t>
            </w:r>
            <w:r w:rsidRPr="009B5C2C">
              <w:softHyphen/>
              <w:t>лезать под веревку и бросать предмет вдаль правой и левой рукой, развивать умение бегать в определенном направлении.</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jc w:val="both"/>
              <w:rPr>
                <w:color w:val="000000"/>
              </w:rPr>
            </w:pPr>
            <w:r w:rsidRPr="009B5C2C">
              <w:rPr>
                <w:color w:val="000000"/>
              </w:rPr>
              <w:t>1. Обучение детей поряд</w:t>
            </w:r>
            <w:r w:rsidRPr="009B5C2C">
              <w:rPr>
                <w:color w:val="000000"/>
              </w:rPr>
              <w:softHyphen/>
              <w:t xml:space="preserve">ку одевания и раздевания; при небольшой помощи взрослого учить снимать одежду, обувь. </w:t>
            </w:r>
          </w:p>
          <w:p w:rsidR="00EA5224" w:rsidRPr="009B5C2C" w:rsidRDefault="00EA5224" w:rsidP="00F05F5D">
            <w:pPr>
              <w:shd w:val="clear" w:color="auto" w:fill="FFFFFF"/>
              <w:autoSpaceDE w:val="0"/>
              <w:jc w:val="both"/>
              <w:rPr>
                <w:color w:val="000000"/>
              </w:rPr>
            </w:pPr>
            <w:r w:rsidRPr="009B5C2C">
              <w:rPr>
                <w:color w:val="000000"/>
              </w:rPr>
              <w:t>2. Самомассаж (детям предлагается погладить свои ладошки, локотки, плечи, коленки, живот).</w:t>
            </w:r>
          </w:p>
          <w:p w:rsidR="00EA5224" w:rsidRPr="009B5C2C" w:rsidRDefault="00EA5224" w:rsidP="00F05F5D">
            <w:pPr>
              <w:shd w:val="clear" w:color="auto" w:fill="FFFFFF"/>
              <w:autoSpaceDE w:val="0"/>
              <w:jc w:val="both"/>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sz w:val="24"/>
                <w:szCs w:val="24"/>
              </w:rPr>
              <w:t>Задачи.</w:t>
            </w:r>
            <w:r w:rsidRPr="009B5C2C">
              <w:t xml:space="preserve"> Учить ходить по ограниченной поверхности, под</w:t>
            </w:r>
            <w:r w:rsidRPr="009B5C2C">
              <w:softHyphen/>
              <w:t>лезать под веревку и бросать предмет вдаль правой и левой рукой, развивать умение бегать в определенном направлении.</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«Осенние листики»</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rPr>
              <w:t>Октябрь</w:t>
            </w:r>
          </w:p>
        </w:tc>
      </w:tr>
      <w:tr w:rsidR="00EA5224" w:rsidRPr="009B5C2C" w:rsidTr="008E7FE2">
        <w:tc>
          <w:tcPr>
            <w:tcW w:w="10457" w:type="dxa"/>
            <w:gridSpan w:val="6"/>
          </w:tcPr>
          <w:p w:rsidR="00EA5224" w:rsidRPr="009B5C2C" w:rsidRDefault="00EA5224" w:rsidP="00F05F5D">
            <w:pPr>
              <w:jc w:val="center"/>
            </w:pPr>
            <w:r w:rsidRPr="009B5C2C">
              <w:rPr>
                <w:b/>
              </w:rPr>
              <w:t>1 неделя «</w:t>
            </w:r>
            <w:r w:rsidRPr="009B5C2C">
              <w:rPr>
                <w:b/>
                <w:color w:val="000000"/>
              </w:rPr>
              <w:t>Овощи. Огород.»</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Default="00EA5224" w:rsidP="00F05F5D">
            <w:pPr>
              <w:rPr>
                <w:rFonts w:eastAsia="Arial Narrow"/>
              </w:rPr>
            </w:pPr>
            <w:r w:rsidRPr="009B5C2C">
              <w:rPr>
                <w:rStyle w:val="2pt"/>
                <w:sz w:val="24"/>
                <w:szCs w:val="24"/>
              </w:rPr>
              <w:t>Задачи.</w:t>
            </w:r>
            <w:r w:rsidRPr="009B5C2C">
              <w:t xml:space="preserve"> Учить лазать по гимнастической стенке, развивать чувство равновесия, совершенствовать бег в определенном на</w:t>
            </w:r>
            <w:r w:rsidRPr="009B5C2C">
              <w:softHyphen/>
              <w:t>правлении, умение реагировать на сигнал.</w:t>
            </w:r>
            <w:r w:rsidRPr="009B5C2C">
              <w:rPr>
                <w:rFonts w:eastAsia="Arial Narrow"/>
              </w:rPr>
              <w:t xml:space="preserve"> </w:t>
            </w:r>
          </w:p>
          <w:p w:rsidR="00EA5224" w:rsidRPr="009B5C2C" w:rsidRDefault="00EA5224" w:rsidP="00F05F5D">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Приучение детей к по</w:t>
            </w:r>
            <w:r w:rsidRPr="009B5C2C">
              <w:rPr>
                <w:color w:val="000000"/>
              </w:rPr>
              <w:softHyphen/>
              <w:t xml:space="preserve">рядку одевания и раздевания на примере куклы. </w:t>
            </w:r>
          </w:p>
          <w:p w:rsidR="00EA5224" w:rsidRPr="009B5C2C" w:rsidRDefault="00EA5224" w:rsidP="00F05F5D">
            <w:pPr>
              <w:shd w:val="clear" w:color="auto" w:fill="FFFFFF"/>
              <w:autoSpaceDE w:val="0"/>
              <w:snapToGrid w:val="0"/>
              <w:jc w:val="both"/>
              <w:rPr>
                <w:color w:val="000000"/>
              </w:rPr>
            </w:pPr>
            <w:r w:rsidRPr="009B5C2C">
              <w:rPr>
                <w:color w:val="000000"/>
              </w:rPr>
              <w:t>2. Дидактическая игра «Расскажи и покажи» (воспитатель предлагает детям показать части те</w:t>
            </w:r>
            <w:r w:rsidRPr="009B5C2C">
              <w:rPr>
                <w:color w:val="000000"/>
              </w:rPr>
              <w:softHyphen/>
              <w:t xml:space="preserve">ла: живот, руки, ноги, шея). </w:t>
            </w:r>
          </w:p>
          <w:p w:rsidR="00EA5224" w:rsidRPr="009B5C2C" w:rsidRDefault="00EA5224" w:rsidP="00F05F5D">
            <w:pPr>
              <w:shd w:val="clear" w:color="auto" w:fill="FFFFFF"/>
              <w:autoSpaceDE w:val="0"/>
              <w:snapToGrid w:val="0"/>
              <w:jc w:val="both"/>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pPr>
              <w:rPr>
                <w:rFonts w:eastAsia="Arial Narrow"/>
              </w:rPr>
            </w:pPr>
            <w:r w:rsidRPr="009B5C2C">
              <w:rPr>
                <w:rStyle w:val="2pt"/>
                <w:sz w:val="24"/>
                <w:szCs w:val="24"/>
              </w:rPr>
              <w:t>Задачи.</w:t>
            </w:r>
            <w:r w:rsidRPr="009B5C2C">
              <w:t xml:space="preserve"> Учить ходить по ограниченной поверхности, пол</w:t>
            </w:r>
            <w:r w:rsidRPr="009B5C2C">
              <w:softHyphen/>
              <w:t>зать и катать мяч, упражнять в ходьбе, сохраняя равновесие, помогать преодолеть робость, способствовать развитию умений действовать по сигналу.</w:t>
            </w:r>
            <w:r w:rsidRPr="009B5C2C">
              <w:rPr>
                <w:rFonts w:eastAsia="Arial Narrow"/>
              </w:rPr>
              <w:t xml:space="preserve"> </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«Осенний дождик»</w:t>
            </w:r>
          </w:p>
          <w:p w:rsidR="00EA5224" w:rsidRPr="009B5C2C" w:rsidRDefault="00EA5224" w:rsidP="00F05F5D"/>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lastRenderedPageBreak/>
              <w:t>2-я неделя «</w:t>
            </w:r>
            <w:r w:rsidRPr="009B5C2C">
              <w:rPr>
                <w:b/>
                <w:color w:val="000000"/>
              </w:rPr>
              <w:t>Фрукты. Сад Фрукты. Сад»</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Default="00EA5224" w:rsidP="00F05F5D">
            <w:r w:rsidRPr="009B5C2C">
              <w:t>3 а д а ч и. Ознакомить с выполнением прыжка вперед на двух ногах, бросать в горизонтальную цель, совершенствовать умение реагировать на сигнал, учить бросать предмет в опреде</w:t>
            </w:r>
            <w:r w:rsidRPr="009B5C2C">
              <w:softHyphen/>
              <w:t xml:space="preserve">ленном направлении. </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Выполнение игровых действий по подражанию «Где же наши ручки?». </w:t>
            </w:r>
          </w:p>
          <w:p w:rsidR="00EA5224" w:rsidRPr="009B5C2C" w:rsidRDefault="00EA5224" w:rsidP="00F05F5D">
            <w:pPr>
              <w:shd w:val="clear" w:color="auto" w:fill="FFFFFF"/>
              <w:autoSpaceDE w:val="0"/>
              <w:snapToGrid w:val="0"/>
              <w:jc w:val="both"/>
              <w:rPr>
                <w:color w:val="000000"/>
              </w:rPr>
            </w:pPr>
            <w:r w:rsidRPr="009B5C2C">
              <w:rPr>
                <w:color w:val="000000"/>
              </w:rPr>
              <w:t>2. Дыхательное упражне</w:t>
            </w:r>
            <w:r w:rsidRPr="009B5C2C">
              <w:rPr>
                <w:color w:val="000000"/>
              </w:rPr>
              <w:softHyphen/>
              <w:t xml:space="preserve">ние «Пузыри». </w:t>
            </w:r>
          </w:p>
          <w:p w:rsidR="00EA5224" w:rsidRPr="009B5C2C" w:rsidRDefault="00EA5224" w:rsidP="00F05F5D">
            <w:pPr>
              <w:shd w:val="clear" w:color="auto" w:fill="FFFFFF"/>
              <w:autoSpaceDE w:val="0"/>
              <w:snapToGrid w:val="0"/>
              <w:jc w:val="both"/>
              <w:rPr>
                <w:color w:val="000000"/>
              </w:rPr>
            </w:pPr>
            <w:r w:rsidRPr="009B5C2C">
              <w:rPr>
                <w:color w:val="000000"/>
              </w:rPr>
              <w:t>3. Игра на прогулке «Султанчики» (детям предла</w:t>
            </w:r>
            <w:r w:rsidRPr="009B5C2C">
              <w:rPr>
                <w:color w:val="000000"/>
              </w:rPr>
              <w:softHyphen/>
              <w:t>гается подуть на султанчики (узкие ленты или полосы бумаги, целлофана, прикрепленные на пальчик)</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sz w:val="24"/>
                <w:szCs w:val="24"/>
              </w:rPr>
              <w:t>Задачи.</w:t>
            </w:r>
            <w:r w:rsidRPr="009B5C2C">
              <w:t xml:space="preserve"> Учить ходить по гимнастической скамейке, бро</w:t>
            </w:r>
            <w:r w:rsidRPr="009B5C2C">
              <w:softHyphen/>
              <w:t>сать мяч вдаль из-за головы двумя руками, упражнять в полза</w:t>
            </w:r>
            <w:r w:rsidRPr="009B5C2C">
              <w:softHyphen/>
              <w:t>нии на четвереньках, развивать чувство равновесия, совершен</w:t>
            </w:r>
            <w:r w:rsidRPr="009B5C2C">
              <w:softHyphen/>
              <w:t>ствовать умение передвигаться в определенном направлении.</w:t>
            </w:r>
          </w:p>
          <w:p w:rsidR="00EA5224" w:rsidRPr="009B5C2C" w:rsidRDefault="00EA5224" w:rsidP="00F05F5D">
            <w:r w:rsidRPr="009B5C2C">
              <w:rPr>
                <w:rFonts w:eastAsia="Arial Narrow"/>
              </w:rPr>
              <w:t xml:space="preserve"> №4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«Осенний дождик»</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rPr>
              <w:t>3 неделя «</w:t>
            </w:r>
            <w:r w:rsidRPr="009B5C2C">
              <w:rPr>
                <w:b/>
                <w:color w:val="000000"/>
              </w:rPr>
              <w:t>Хлеб. Уборка урожая»</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прыгать в длину с места, закреплять мета</w:t>
            </w:r>
            <w:r w:rsidRPr="009B5C2C">
              <w:softHyphen/>
              <w:t>ние вдаль из-за головы, способствовать развитию чувства рав</w:t>
            </w:r>
            <w:r w:rsidRPr="009B5C2C">
              <w:softHyphen/>
              <w:t xml:space="preserve">новесия и координации движений. </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Приучение детей к пра</w:t>
            </w:r>
            <w:r w:rsidRPr="009B5C2C">
              <w:rPr>
                <w:color w:val="000000"/>
              </w:rPr>
              <w:softHyphen/>
              <w:t>вильному одеванию оде</w:t>
            </w:r>
            <w:r w:rsidRPr="009B5C2C">
              <w:rPr>
                <w:color w:val="000000"/>
              </w:rPr>
              <w:softHyphen/>
              <w:t>жды и обуви, аккуратно</w:t>
            </w:r>
            <w:r w:rsidRPr="009B5C2C">
              <w:rPr>
                <w:color w:val="000000"/>
              </w:rPr>
              <w:softHyphen/>
              <w:t>му складыванию снятой одежды в определенном порядке.</w:t>
            </w:r>
          </w:p>
          <w:p w:rsidR="00EA5224" w:rsidRPr="009B5C2C" w:rsidRDefault="00EA5224" w:rsidP="00F05F5D">
            <w:pPr>
              <w:shd w:val="clear" w:color="auto" w:fill="FFFFFF"/>
              <w:autoSpaceDE w:val="0"/>
              <w:snapToGrid w:val="0"/>
              <w:jc w:val="both"/>
              <w:rPr>
                <w:color w:val="000000"/>
              </w:rPr>
            </w:pPr>
            <w:r w:rsidRPr="009B5C2C">
              <w:rPr>
                <w:color w:val="000000"/>
              </w:rPr>
              <w:t xml:space="preserve"> 2. Пальчиковая гимнасти</w:t>
            </w:r>
            <w:r w:rsidRPr="009B5C2C">
              <w:rPr>
                <w:color w:val="000000"/>
              </w:rPr>
              <w:softHyphen/>
              <w:t>ка «Мой мизинчик, где ты был?»</w:t>
            </w:r>
          </w:p>
          <w:p w:rsidR="00EA5224" w:rsidRPr="009B5C2C" w:rsidRDefault="00EA5224" w:rsidP="00F05F5D"/>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ходить парами в определенном направле</w:t>
            </w:r>
            <w:r w:rsidRPr="009B5C2C">
              <w:softHyphen/>
              <w:t>нии, бросать мяч вдаль от груди, упражнять в катании мяча, приучать внимательно слушать и ждать сигнала для начала движений.</w:t>
            </w:r>
          </w:p>
          <w:p w:rsidR="00EA5224" w:rsidRPr="009B5C2C" w:rsidRDefault="00EA5224" w:rsidP="00F05F5D">
            <w:r w:rsidRPr="009B5C2C">
              <w:rPr>
                <w:rFonts w:eastAsia="Arial Narrow"/>
              </w:rPr>
              <w:t xml:space="preserve"> №6</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«Путешествие на поезде»</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tc>
        <w:tc>
          <w:tcPr>
            <w:tcW w:w="9894" w:type="dxa"/>
            <w:gridSpan w:val="4"/>
          </w:tcPr>
          <w:p w:rsidR="00EA5224" w:rsidRPr="009B5C2C" w:rsidRDefault="00EA5224" w:rsidP="00F05F5D">
            <w:pPr>
              <w:jc w:val="center"/>
            </w:pPr>
            <w:r w:rsidRPr="009B5C2C">
              <w:rPr>
                <w:b/>
                <w:bCs/>
                <w:color w:val="000000"/>
              </w:rPr>
              <w:t>4-я неделя «</w:t>
            </w:r>
            <w:r w:rsidRPr="009B5C2C">
              <w:rPr>
                <w:b/>
                <w:color w:val="000000"/>
              </w:rPr>
              <w:t>Осень. Периоды осени»</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ходить по наклонной доске, упражнять в метании вдаль от груди, приучать детей согласовывать движе</w:t>
            </w:r>
            <w:r w:rsidRPr="009B5C2C">
              <w:softHyphen/>
              <w:t>ния с движениями других детей, действовать по сигналу.</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1.Выполнение игровых действий по подражанию «Где же наши ручки?»</w:t>
            </w:r>
          </w:p>
          <w:p w:rsidR="00EA5224" w:rsidRPr="009B5C2C" w:rsidRDefault="00EA5224" w:rsidP="00F05F5D">
            <w:pPr>
              <w:shd w:val="clear" w:color="auto" w:fill="FFFFFF"/>
              <w:autoSpaceDE w:val="0"/>
              <w:snapToGrid w:val="0"/>
              <w:jc w:val="both"/>
              <w:rPr>
                <w:color w:val="000000"/>
              </w:rPr>
            </w:pPr>
            <w:r w:rsidRPr="009B5C2C">
              <w:rPr>
                <w:color w:val="000000"/>
              </w:rPr>
              <w:t>2. Дыхательное упражне</w:t>
            </w:r>
            <w:r w:rsidRPr="009B5C2C">
              <w:rPr>
                <w:color w:val="000000"/>
              </w:rPr>
              <w:softHyphen/>
              <w:t xml:space="preserve">ние «Часики». </w:t>
            </w:r>
          </w:p>
          <w:p w:rsidR="00EA5224" w:rsidRPr="009B5C2C" w:rsidRDefault="00EA5224" w:rsidP="00F05F5D">
            <w:pPr>
              <w:shd w:val="clear" w:color="auto" w:fill="FFFFFF"/>
              <w:autoSpaceDE w:val="0"/>
              <w:snapToGrid w:val="0"/>
              <w:jc w:val="both"/>
              <w:rPr>
                <w:color w:val="000000"/>
              </w:rPr>
            </w:pPr>
            <w:r w:rsidRPr="009B5C2C">
              <w:rPr>
                <w:color w:val="000000"/>
              </w:rPr>
              <w:t xml:space="preserve">3.Самомассаж (детям предлагается погладить свои ладошки, локотки, плечи, коленки, живот). </w:t>
            </w:r>
          </w:p>
          <w:p w:rsidR="00EA5224" w:rsidRPr="009B5C2C" w:rsidRDefault="00EA5224" w:rsidP="00F05F5D">
            <w:pPr>
              <w:shd w:val="clear" w:color="auto" w:fill="FFFFFF"/>
              <w:autoSpaceDE w:val="0"/>
              <w:snapToGrid w:val="0"/>
              <w:jc w:val="both"/>
              <w:rPr>
                <w:color w:val="000000"/>
              </w:rPr>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бросать и ловить мяч, упражнять в ходьбе по наклонной доске, развивать чувство равновесия, глазомер, воспитывать выдержку. </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firstLine="400"/>
              <w:textAlignment w:val="top"/>
            </w:pPr>
            <w:r w:rsidRPr="009B5C2C">
              <w:rPr>
                <w:b/>
                <w:bCs/>
                <w:color w:val="000000"/>
                <w:lang w:eastAsia="ru-RU"/>
              </w:rPr>
              <w:t>«Путешествие на поезде»</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Ноябрь</w:t>
            </w:r>
          </w:p>
        </w:tc>
      </w:tr>
      <w:tr w:rsidR="00EA5224" w:rsidRPr="009B5C2C" w:rsidTr="008E7FE2">
        <w:tc>
          <w:tcPr>
            <w:tcW w:w="10457" w:type="dxa"/>
            <w:gridSpan w:val="6"/>
          </w:tcPr>
          <w:p w:rsidR="00EA5224" w:rsidRPr="009B5C2C" w:rsidRDefault="00EA5224" w:rsidP="00F05F5D">
            <w:pPr>
              <w:jc w:val="center"/>
            </w:pPr>
            <w:r w:rsidRPr="009B5C2C">
              <w:rPr>
                <w:b/>
                <w:bCs/>
                <w:color w:val="000000"/>
              </w:rPr>
              <w:t>1-я неделя «</w:t>
            </w:r>
            <w:r w:rsidRPr="009B5C2C">
              <w:rPr>
                <w:b/>
                <w:color w:val="000000"/>
              </w:rPr>
              <w:t>Перелетные птицы»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прыжке в длину с места, бросать вдаль правой и левой рукой, переступать через препятствия, за</w:t>
            </w:r>
            <w:r w:rsidRPr="009B5C2C">
              <w:softHyphen/>
              <w:t xml:space="preserve">креплять умение реагировать на сигнал, воспитывать умение действовать по сигналу. </w:t>
            </w:r>
            <w:r w:rsidRPr="009B5C2C">
              <w:rPr>
                <w:rFonts w:eastAsia="Arial Narrow"/>
              </w:rPr>
              <w:t>№1</w:t>
            </w:r>
          </w:p>
        </w:tc>
        <w:tc>
          <w:tcPr>
            <w:tcW w:w="3544" w:type="dxa"/>
            <w:vMerge w:val="restart"/>
          </w:tcPr>
          <w:p w:rsidR="00EA5224" w:rsidRPr="009B5C2C" w:rsidRDefault="00EA5224" w:rsidP="00F05F5D">
            <w:pPr>
              <w:shd w:val="clear" w:color="auto" w:fill="FFFFFF"/>
              <w:autoSpaceDE w:val="0"/>
              <w:jc w:val="both"/>
              <w:rPr>
                <w:color w:val="000000"/>
              </w:rPr>
            </w:pPr>
            <w:r w:rsidRPr="009B5C2C">
              <w:rPr>
                <w:color w:val="000000"/>
              </w:rPr>
              <w:t>1.Приучение детей к мытью рук после рисования, лепки, перед едой, насухо вытирать лицо и руки личным полотенцем.</w:t>
            </w:r>
          </w:p>
          <w:p w:rsidR="00EA5224" w:rsidRPr="009B5C2C" w:rsidRDefault="00EA5224" w:rsidP="00F05F5D">
            <w:pPr>
              <w:shd w:val="clear" w:color="auto" w:fill="FFFFFF"/>
              <w:autoSpaceDE w:val="0"/>
              <w:jc w:val="both"/>
              <w:rPr>
                <w:color w:val="000000"/>
              </w:rPr>
            </w:pPr>
            <w:r w:rsidRPr="009B5C2C">
              <w:rPr>
                <w:color w:val="000000"/>
              </w:rPr>
              <w:t>2. Отгадывание загадки:</w:t>
            </w:r>
          </w:p>
          <w:p w:rsidR="00EA5224" w:rsidRPr="009B5C2C" w:rsidRDefault="00EA5224" w:rsidP="00F05F5D">
            <w:pPr>
              <w:shd w:val="clear" w:color="auto" w:fill="FFFFFF"/>
              <w:autoSpaceDE w:val="0"/>
              <w:jc w:val="both"/>
              <w:rPr>
                <w:color w:val="000000"/>
              </w:rPr>
            </w:pPr>
            <w:r w:rsidRPr="009B5C2C">
              <w:rPr>
                <w:color w:val="000000"/>
              </w:rPr>
              <w:t>Нескучаюшки-подружки</w:t>
            </w:r>
          </w:p>
          <w:p w:rsidR="00EA5224" w:rsidRPr="009B5C2C" w:rsidRDefault="00EA5224" w:rsidP="00F05F5D">
            <w:pPr>
              <w:shd w:val="clear" w:color="auto" w:fill="FFFFFF"/>
              <w:autoSpaceDE w:val="0"/>
              <w:jc w:val="both"/>
              <w:rPr>
                <w:color w:val="000000"/>
              </w:rPr>
            </w:pPr>
            <w:r w:rsidRPr="009B5C2C">
              <w:rPr>
                <w:color w:val="000000"/>
              </w:rPr>
              <w:t>Днем и ночью вместе.</w:t>
            </w:r>
          </w:p>
          <w:p w:rsidR="00EA5224" w:rsidRPr="009B5C2C" w:rsidRDefault="00EA5224" w:rsidP="00F05F5D">
            <w:pPr>
              <w:shd w:val="clear" w:color="auto" w:fill="FFFFFF"/>
              <w:autoSpaceDE w:val="0"/>
              <w:jc w:val="both"/>
              <w:rPr>
                <w:color w:val="000000"/>
              </w:rPr>
            </w:pPr>
            <w:r w:rsidRPr="009B5C2C">
              <w:rPr>
                <w:color w:val="000000"/>
              </w:rPr>
              <w:t>Если делают ватрушки -</w:t>
            </w:r>
          </w:p>
          <w:p w:rsidR="00EA5224" w:rsidRPr="009B5C2C" w:rsidRDefault="00EA5224" w:rsidP="00F05F5D">
            <w:pPr>
              <w:shd w:val="clear" w:color="auto" w:fill="FFFFFF"/>
              <w:autoSpaceDE w:val="0"/>
              <w:jc w:val="both"/>
              <w:rPr>
                <w:color w:val="000000"/>
              </w:rPr>
            </w:pPr>
            <w:r w:rsidRPr="009B5C2C">
              <w:rPr>
                <w:color w:val="000000"/>
              </w:rPr>
              <w:t>Обе будут в тесте!</w:t>
            </w:r>
          </w:p>
          <w:p w:rsidR="00EA5224" w:rsidRPr="009B5C2C" w:rsidRDefault="00EA5224" w:rsidP="00F05F5D">
            <w:pPr>
              <w:shd w:val="clear" w:color="auto" w:fill="FFFFFF"/>
              <w:autoSpaceDE w:val="0"/>
              <w:jc w:val="both"/>
              <w:rPr>
                <w:i/>
                <w:iCs/>
                <w:color w:val="000000"/>
              </w:rPr>
            </w:pPr>
            <w:r w:rsidRPr="009B5C2C">
              <w:rPr>
                <w:i/>
                <w:iCs/>
                <w:color w:val="000000"/>
              </w:rPr>
              <w:t>(Руки.)</w:t>
            </w:r>
          </w:p>
          <w:p w:rsidR="00EA5224" w:rsidRPr="009B5C2C" w:rsidRDefault="00EA5224" w:rsidP="00F05F5D">
            <w:pPr>
              <w:shd w:val="clear" w:color="auto" w:fill="FFFFFF"/>
              <w:autoSpaceDE w:val="0"/>
              <w:jc w:val="both"/>
              <w:rPr>
                <w:color w:val="000000"/>
              </w:rPr>
            </w:pPr>
            <w:r w:rsidRPr="009B5C2C">
              <w:rPr>
                <w:color w:val="000000"/>
              </w:rPr>
              <w:t>3.Игра малой подвижности «Вот помощники мои, их как хочешь поверни...»</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детей ходить по кругу, взявшись за руки. Упражнять в ползании на четвереньках, переступать через пре</w:t>
            </w:r>
            <w:r w:rsidRPr="009B5C2C">
              <w:softHyphen/>
              <w:t>пятствия, катать мяч, учить ходить на носочках, приучать со</w:t>
            </w:r>
            <w:r w:rsidRPr="009B5C2C">
              <w:softHyphen/>
              <w:t xml:space="preserve">блюдать определенное направление. </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«Волк и козлята»</w:t>
            </w:r>
            <w:r w:rsidRPr="009B5C2C">
              <w:rPr>
                <w:color w:val="000000"/>
                <w:lang w:eastAsia="ru-RU"/>
              </w:rPr>
              <w:br/>
            </w:r>
          </w:p>
          <w:p w:rsidR="00EA5224" w:rsidRPr="009B5C2C" w:rsidRDefault="00EA5224" w:rsidP="00F05F5D"/>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rPr>
              <w:lastRenderedPageBreak/>
              <w:t>2 неделя «</w:t>
            </w:r>
            <w:r w:rsidRPr="009B5C2C">
              <w:rPr>
                <w:b/>
                <w:color w:val="000000"/>
              </w:rPr>
              <w:t>Домашние птицы»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Ходить в разных направлениях, не наталкиваясь, упражнять в ходьбе по наклонной доске, бросать мячи вдаль правой и левой рукой, воспитывать умение сдерживать себя.</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jc w:val="both"/>
              <w:rPr>
                <w:color w:val="000000"/>
              </w:rPr>
            </w:pPr>
            <w:r w:rsidRPr="009B5C2C">
              <w:rPr>
                <w:color w:val="000000"/>
              </w:rPr>
              <w:t>1. Дидактическая игра«Как беречь наши руки?».</w:t>
            </w:r>
          </w:p>
          <w:p w:rsidR="00EA5224" w:rsidRPr="009B5C2C" w:rsidRDefault="00EA5224" w:rsidP="00F05F5D">
            <w:pPr>
              <w:shd w:val="clear" w:color="auto" w:fill="FFFFFF"/>
              <w:autoSpaceDE w:val="0"/>
              <w:jc w:val="both"/>
              <w:rPr>
                <w:color w:val="000000"/>
              </w:rPr>
            </w:pPr>
            <w:r w:rsidRPr="009B5C2C">
              <w:rPr>
                <w:color w:val="000000"/>
              </w:rPr>
              <w:t>2. Гимнастика для глаз (дети следят глазами за предметом).</w:t>
            </w:r>
          </w:p>
          <w:p w:rsidR="00EA5224" w:rsidRPr="009B5C2C" w:rsidRDefault="00EA5224" w:rsidP="00F05F5D">
            <w:pPr>
              <w:shd w:val="clear" w:color="auto" w:fill="FFFFFF"/>
              <w:autoSpaceDE w:val="0"/>
              <w:jc w:val="both"/>
              <w:rPr>
                <w:color w:val="000000"/>
              </w:rPr>
            </w:pPr>
            <w:r w:rsidRPr="009B5C2C">
              <w:rPr>
                <w:color w:val="000000"/>
              </w:rPr>
              <w:t>3. Мытье рук прохладной водой.</w:t>
            </w:r>
          </w:p>
          <w:p w:rsidR="00EA5224" w:rsidRPr="009B5C2C" w:rsidRDefault="00EA5224" w:rsidP="00F05F5D">
            <w:pPr>
              <w:jc w:val="both"/>
            </w:pPr>
            <w:r w:rsidRPr="009B5C2C">
              <w:rPr>
                <w:color w:val="000000"/>
              </w:rPr>
              <w:t>4.Ритмическая гимнастика под музыкальную композицию «Бубен», рус. нар. мелодия, сл. Е. Макшанцевой</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Развивать умение организованно перемещаться в определенном направлении, учить подлезать под рейку, совер</w:t>
            </w:r>
            <w:r w:rsidRPr="009B5C2C">
              <w:softHyphen/>
              <w:t>шенствовать прыжок в длину с места на двух ногах, упражнять в ползании; развивать ловкость и координацию движений.</w:t>
            </w:r>
          </w:p>
          <w:p w:rsidR="00EA5224" w:rsidRPr="009B5C2C" w:rsidRDefault="00EA5224" w:rsidP="00F05F5D">
            <w:r w:rsidRPr="009B5C2C">
              <w:rPr>
                <w:rFonts w:eastAsia="Arial Narrow"/>
              </w:rPr>
              <w:t>№4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tc>
        <w:tc>
          <w:tcPr>
            <w:tcW w:w="6350" w:type="dxa"/>
            <w:gridSpan w:val="3"/>
          </w:tcPr>
          <w:p w:rsidR="00EA5224" w:rsidRPr="009B5C2C" w:rsidRDefault="00EA5224" w:rsidP="00F05F5D">
            <w:pPr>
              <w:ind w:left="120" w:right="120"/>
              <w:textAlignment w:val="top"/>
            </w:pPr>
            <w:r w:rsidRPr="009B5C2C">
              <w:rPr>
                <w:b/>
                <w:bCs/>
                <w:color w:val="000000"/>
                <w:lang w:eastAsia="ru-RU"/>
              </w:rPr>
              <w:t>«Волк и козлята»</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3-я неделя «Матерям России посвящаем»</w:t>
            </w:r>
          </w:p>
        </w:tc>
      </w:tr>
      <w:tr w:rsidR="00EA5224" w:rsidRPr="009B5C2C" w:rsidTr="008E7FE2">
        <w:trPr>
          <w:trHeight w:val="703"/>
        </w:trPr>
        <w:tc>
          <w:tcPr>
            <w:tcW w:w="563" w:type="dxa"/>
            <w:gridSpan w:val="2"/>
          </w:tcPr>
          <w:p w:rsidR="00EA5224" w:rsidRPr="009B5C2C" w:rsidRDefault="00EA5224" w:rsidP="00F05F5D">
            <w:r w:rsidRPr="009B5C2C">
              <w:t>1</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бросать в горизонтальную цель, прыгать</w:t>
            </w:r>
            <w:r w:rsidRPr="009B5C2C">
              <w:rPr>
                <w:rStyle w:val="0pt0"/>
                <w:sz w:val="24"/>
                <w:szCs w:val="24"/>
              </w:rPr>
              <w:t xml:space="preserve"> в </w:t>
            </w:r>
            <w:r w:rsidRPr="009B5C2C">
              <w:t xml:space="preserve">длину с места, закреплять умение ходить по кругу, взявшись за руки. </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1.Выполнение игровых действий по подражанию «Где же наши ручки?».</w:t>
            </w:r>
          </w:p>
          <w:p w:rsidR="00EA5224" w:rsidRPr="009B5C2C" w:rsidRDefault="00EA5224" w:rsidP="00F05F5D">
            <w:pPr>
              <w:shd w:val="clear" w:color="auto" w:fill="FFFFFF"/>
              <w:autoSpaceDE w:val="0"/>
              <w:jc w:val="both"/>
              <w:rPr>
                <w:color w:val="000000"/>
              </w:rPr>
            </w:pPr>
            <w:r w:rsidRPr="009B5C2C">
              <w:rPr>
                <w:color w:val="000000"/>
              </w:rPr>
              <w:t>2.Игра на прогулке «Вертушки» (детям предлагается подуть на вертушки или подставить их ветру).</w:t>
            </w:r>
          </w:p>
          <w:p w:rsidR="00EA5224" w:rsidRPr="009B5C2C" w:rsidRDefault="00EA5224" w:rsidP="00F05F5D">
            <w:pPr>
              <w:shd w:val="clear" w:color="auto" w:fill="FFFFFF"/>
              <w:autoSpaceDE w:val="0"/>
              <w:jc w:val="both"/>
              <w:rPr>
                <w:color w:val="000000"/>
              </w:rPr>
            </w:pPr>
            <w:r w:rsidRPr="009B5C2C">
              <w:rPr>
                <w:color w:val="000000"/>
              </w:rPr>
              <w:t>3.Элементы одевания и раздевания (при небольшой помощи взрослого-учить снимать одежду, обувь).</w:t>
            </w:r>
          </w:p>
          <w:p w:rsidR="00EA5224" w:rsidRPr="009B5C2C" w:rsidRDefault="00EA5224" w:rsidP="00F05F5D">
            <w:pPr>
              <w:shd w:val="clear" w:color="auto" w:fill="FFFFFF"/>
              <w:autoSpaceDE w:val="0"/>
              <w:jc w:val="both"/>
            </w:pPr>
            <w:r w:rsidRPr="009B5C2C">
              <w:rPr>
                <w:color w:val="000000"/>
              </w:rPr>
              <w:t xml:space="preserve"> </w:t>
            </w:r>
          </w:p>
          <w:p w:rsidR="00EA5224" w:rsidRPr="009B5C2C" w:rsidRDefault="00EA5224" w:rsidP="00F05F5D"/>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ходьбе по гимнастической скамейке, катать мячи под дугу, закреплять умение не терять равновесие во время ходьбы по гимнастической скамейке. </w:t>
            </w:r>
          </w:p>
          <w:p w:rsidR="00EA5224" w:rsidRPr="009B5C2C" w:rsidRDefault="00EA5224" w:rsidP="00F05F5D">
            <w:r w:rsidRPr="009B5C2C">
              <w:rPr>
                <w:rFonts w:eastAsia="Arial Narrow"/>
              </w:rPr>
              <w:t>№6</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«Теремок»</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4-я неделя</w:t>
            </w:r>
            <w:r w:rsidRPr="009B5C2C">
              <w:rPr>
                <w:b/>
                <w:color w:val="000000"/>
              </w:rPr>
              <w:t xml:space="preserve"> «Дикие животные наших лесов. Домашние животные и их детеныши»</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прыгать в длину с места, упражнять в ходь</w:t>
            </w:r>
            <w:r w:rsidRPr="009B5C2C">
              <w:softHyphen/>
              <w:t>бе по наклонной доске вверх и вниз, развивать ловкость, гла</w:t>
            </w:r>
            <w:r w:rsidRPr="009B5C2C">
              <w:softHyphen/>
              <w:t>зомер и чувство равновесия.</w:t>
            </w:r>
          </w:p>
          <w:p w:rsidR="00EA5224" w:rsidRDefault="00EA5224" w:rsidP="00F05F5D">
            <w:r w:rsidRPr="009B5C2C">
              <w:t xml:space="preserve">погремушку», стараться не сгибать ноги в коленях. Повторить 4—6 раз. </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jc w:val="both"/>
              <w:rPr>
                <w:color w:val="000000"/>
              </w:rPr>
            </w:pPr>
            <w:r w:rsidRPr="009B5C2C">
              <w:rPr>
                <w:color w:val="000000"/>
              </w:rPr>
              <w:t>1. Дыхательное упражнение «Часики».</w:t>
            </w:r>
          </w:p>
          <w:p w:rsidR="00EA5224" w:rsidRPr="009B5C2C" w:rsidRDefault="00EA5224" w:rsidP="00F05F5D">
            <w:pPr>
              <w:shd w:val="clear" w:color="auto" w:fill="FFFFFF"/>
              <w:autoSpaceDE w:val="0"/>
              <w:snapToGrid w:val="0"/>
              <w:jc w:val="both"/>
            </w:pPr>
            <w:r w:rsidRPr="009B5C2C">
              <w:rPr>
                <w:color w:val="000000"/>
              </w:rPr>
              <w:t>2.Самомассаж (дети поглаживают щеки, уши, нос, шею).</w:t>
            </w:r>
          </w:p>
          <w:p w:rsidR="00EA5224" w:rsidRPr="009B5C2C" w:rsidRDefault="00EA5224" w:rsidP="00F05F5D">
            <w:r w:rsidRPr="009B5C2C">
              <w:rPr>
                <w:color w:val="000000"/>
              </w:rPr>
              <w:t>3. Исполнение музыкально-ритмических движений под плясовую песенку «Уж я топну ногой...».</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прыжках в длину с места на двух ногах, в ползании на четвереньках и подлезании, воспиты</w:t>
            </w:r>
            <w:r w:rsidRPr="009B5C2C">
              <w:softHyphen/>
              <w:t xml:space="preserve">вать умение слушать сигналы и реагировать на них. </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«Теремок»</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Декабрь</w:t>
            </w:r>
          </w:p>
        </w:tc>
      </w:tr>
      <w:tr w:rsidR="00EA5224" w:rsidRPr="009B5C2C" w:rsidTr="008E7FE2">
        <w:tc>
          <w:tcPr>
            <w:tcW w:w="10457" w:type="dxa"/>
            <w:gridSpan w:val="6"/>
          </w:tcPr>
          <w:p w:rsidR="00EA5224" w:rsidRPr="009B5C2C" w:rsidRDefault="00EA5224" w:rsidP="00F05F5D">
            <w:pPr>
              <w:tabs>
                <w:tab w:val="center" w:pos="5545"/>
                <w:tab w:val="left" w:pos="6330"/>
              </w:tabs>
            </w:pPr>
            <w:r w:rsidRPr="009B5C2C">
              <w:rPr>
                <w:b/>
              </w:rPr>
              <w:tab/>
              <w:t>1неделя «</w:t>
            </w:r>
            <w:r w:rsidRPr="009B5C2C">
              <w:rPr>
                <w:b/>
                <w:color w:val="000000"/>
              </w:rPr>
              <w:t>Зоопарк»</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Учить бросать вдаль правой и левой рукой, пол</w:t>
            </w:r>
            <w:r w:rsidRPr="009B5C2C">
              <w:softHyphen/>
              <w:t xml:space="preserve">зать на четвереньках по гимнастической скамейке, развивать внимание и координацию движений. </w:t>
            </w:r>
          </w:p>
          <w:p w:rsidR="00EA5224" w:rsidRPr="009B5C2C" w:rsidRDefault="00EA5224" w:rsidP="00F05F5D">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Дыхательные упражне</w:t>
            </w:r>
            <w:r w:rsidRPr="009B5C2C">
              <w:rPr>
                <w:color w:val="000000"/>
              </w:rPr>
              <w:softHyphen/>
              <w:t>ния «Надуем шарик», «Сдуем снежинки с ладошки»</w:t>
            </w:r>
          </w:p>
          <w:p w:rsidR="00EA5224" w:rsidRPr="009B5C2C" w:rsidRDefault="00EA5224" w:rsidP="00F05F5D">
            <w:pPr>
              <w:shd w:val="clear" w:color="auto" w:fill="FFFFFF"/>
              <w:autoSpaceDE w:val="0"/>
              <w:snapToGrid w:val="0"/>
              <w:jc w:val="both"/>
              <w:rPr>
                <w:color w:val="000000"/>
              </w:rPr>
            </w:pPr>
            <w:r w:rsidRPr="009B5C2C">
              <w:rPr>
                <w:color w:val="000000"/>
              </w:rPr>
              <w:t xml:space="preserve">2.Приучение детей к использованию индивидуальных предметов(носовой платок, салфетка, полотенце, расческа, горшок). </w:t>
            </w:r>
          </w:p>
          <w:p w:rsidR="00EA5224" w:rsidRPr="00720017" w:rsidRDefault="00EA5224" w:rsidP="00F05F5D">
            <w:pPr>
              <w:shd w:val="clear" w:color="auto" w:fill="FFFFFF"/>
              <w:autoSpaceDE w:val="0"/>
              <w:snapToGrid w:val="0"/>
              <w:jc w:val="both"/>
              <w:rPr>
                <w:color w:val="000000"/>
              </w:rPr>
            </w:pPr>
            <w:r w:rsidRPr="009B5C2C">
              <w:rPr>
                <w:color w:val="000000"/>
              </w:rPr>
              <w:lastRenderedPageBreak/>
              <w:t>3.Ходьба и бег босиком по ковру, перешагивание препятствий (из 2-3 кирпичиков, составленны</w:t>
            </w:r>
            <w:r>
              <w:rPr>
                <w:color w:val="000000"/>
              </w:rPr>
              <w:t>х детьми в виде дорожек)</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ходьбе по наклонной доске вверх и вниз, учить бросать и ловить мяч, быть внимательными, ста</w:t>
            </w:r>
            <w:r w:rsidRPr="009B5C2C">
              <w:softHyphen/>
              <w:t>раться выполнять упражнения вместе с другими детьми..</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lastRenderedPageBreak/>
              <w:t>3</w:t>
            </w:r>
          </w:p>
        </w:tc>
        <w:tc>
          <w:tcPr>
            <w:tcW w:w="6350" w:type="dxa"/>
            <w:gridSpan w:val="3"/>
          </w:tcPr>
          <w:p w:rsidR="00EA5224" w:rsidRPr="009B5C2C" w:rsidRDefault="00EA5224" w:rsidP="00F05F5D">
            <w:pPr>
              <w:ind w:left="120" w:right="120"/>
              <w:textAlignment w:val="top"/>
            </w:pPr>
            <w:r w:rsidRPr="009B5C2C">
              <w:rPr>
                <w:b/>
                <w:bCs/>
                <w:color w:val="000000"/>
                <w:lang w:eastAsia="ru-RU"/>
              </w:rPr>
              <w:t>«В гости к мишке»</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shd w:val="clear" w:color="auto" w:fill="FFFFFF"/>
              <w:autoSpaceDE w:val="0"/>
              <w:snapToGrid w:val="0"/>
              <w:jc w:val="center"/>
              <w:rPr>
                <w:b/>
                <w:color w:val="000000"/>
              </w:rPr>
            </w:pPr>
            <w:r w:rsidRPr="009B5C2C">
              <w:rPr>
                <w:b/>
                <w:color w:val="000000"/>
              </w:rPr>
              <w:lastRenderedPageBreak/>
              <w:t>2-я неделя «Одежда. Обувь. Головные уборы»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Закреплять умение бросать вдаль, совершенство</w:t>
            </w:r>
            <w:r w:rsidRPr="009B5C2C">
              <w:softHyphen/>
              <w:t>вать ходьбу по гимнастической скамейке, упражнять в ходьбе друг за другом со сменой направления, развивать чувство рав</w:t>
            </w:r>
            <w:r w:rsidRPr="009B5C2C">
              <w:softHyphen/>
              <w:t xml:space="preserve">новесиям ориентировку в пространстве. </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Дыхательное упражне</w:t>
            </w:r>
            <w:r w:rsidRPr="009B5C2C">
              <w:rPr>
                <w:color w:val="000000"/>
              </w:rPr>
              <w:softHyphen/>
              <w:t>ние «Снежинки».</w:t>
            </w:r>
          </w:p>
          <w:p w:rsidR="00EA5224" w:rsidRPr="009B5C2C" w:rsidRDefault="00EA5224" w:rsidP="00F05F5D">
            <w:pPr>
              <w:shd w:val="clear" w:color="auto" w:fill="FFFFFF"/>
              <w:autoSpaceDE w:val="0"/>
              <w:snapToGrid w:val="0"/>
              <w:jc w:val="both"/>
              <w:rPr>
                <w:color w:val="000000"/>
              </w:rPr>
            </w:pPr>
            <w:r w:rsidRPr="009B5C2C">
              <w:rPr>
                <w:color w:val="000000"/>
              </w:rPr>
              <w:t xml:space="preserve">2. Самомассаж (детям предлагается погладить свои ладошки, локотки, плечи, коленки, живот). </w:t>
            </w:r>
          </w:p>
          <w:p w:rsidR="00EA5224" w:rsidRPr="009B5C2C" w:rsidRDefault="00EA5224" w:rsidP="00F05F5D">
            <w:pPr>
              <w:shd w:val="clear" w:color="auto" w:fill="FFFFFF"/>
              <w:autoSpaceDE w:val="0"/>
              <w:snapToGrid w:val="0"/>
              <w:jc w:val="both"/>
              <w:rPr>
                <w:color w:val="000000"/>
              </w:rPr>
            </w:pPr>
            <w:r w:rsidRPr="009B5C2C">
              <w:rPr>
                <w:color w:val="000000"/>
              </w:rPr>
              <w:t>3. Приучение детей к культурно-гигиеническим процедурам (умываться, мыть руки, одеваться по погоде, аккуратно есть)</w:t>
            </w:r>
          </w:p>
          <w:p w:rsidR="00EA5224" w:rsidRPr="009B5C2C" w:rsidRDefault="00EA5224" w:rsidP="00F05F5D">
            <w:pPr>
              <w:shd w:val="clear" w:color="auto" w:fill="FFFFFF"/>
              <w:autoSpaceDE w:val="0"/>
            </w:pPr>
          </w:p>
          <w:p w:rsidR="00EA5224" w:rsidRPr="009B5C2C" w:rsidRDefault="00EA5224" w:rsidP="00F05F5D">
            <w:pPr>
              <w:jc w:val="both"/>
            </w:pP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лазать по гимнастической стенке, закреп</w:t>
            </w:r>
            <w:r w:rsidRPr="009B5C2C">
              <w:softHyphen/>
              <w:t>лять умение ходить по гимнастической скамейке, совершенст</w:t>
            </w:r>
            <w:r w:rsidRPr="009B5C2C">
              <w:softHyphen/>
              <w:t>вовать прыжок в длину с места, развивать чувство равновесия, воспитывать смелость, выдержку и внимание.</w:t>
            </w:r>
          </w:p>
          <w:p w:rsidR="00EA5224" w:rsidRPr="009B5C2C" w:rsidRDefault="00EA5224" w:rsidP="00F05F5D">
            <w:r w:rsidRPr="009B5C2C">
              <w:t xml:space="preserve"> </w:t>
            </w:r>
            <w:r w:rsidRPr="009B5C2C">
              <w:rPr>
                <w:rFonts w:eastAsia="Arial Narrow"/>
              </w:rPr>
              <w:t>№4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left="120" w:right="120"/>
              <w:textAlignment w:val="top"/>
            </w:pPr>
            <w:r w:rsidRPr="009B5C2C">
              <w:rPr>
                <w:b/>
                <w:bCs/>
                <w:color w:val="000000"/>
                <w:lang w:eastAsia="ru-RU"/>
              </w:rPr>
              <w:t>«В гости к мишке»</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3-я неделя «Безопасные каникулы»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Закреплять умение ходить в колонне по одному. Упражнять в бросании в горизонтальную цель правой и левой рукой, совершенствовать прыжки в длину с места, учить во вре</w:t>
            </w:r>
            <w:r w:rsidRPr="009B5C2C">
              <w:softHyphen/>
              <w:t>мя броска соблюдать указанное направление.</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Дыхательное упражнение «Пузыри».</w:t>
            </w:r>
          </w:p>
          <w:p w:rsidR="00EA5224" w:rsidRPr="009B5C2C" w:rsidRDefault="00EA5224" w:rsidP="00F05F5D">
            <w:pPr>
              <w:shd w:val="clear" w:color="auto" w:fill="FFFFFF"/>
              <w:autoSpaceDE w:val="0"/>
              <w:jc w:val="both"/>
              <w:rPr>
                <w:color w:val="000000"/>
              </w:rPr>
            </w:pPr>
            <w:r w:rsidRPr="009B5C2C">
              <w:rPr>
                <w:color w:val="000000"/>
              </w:rPr>
              <w:t>2.Самомассаж: детям предлагается размять руками стопы и пальцы ног, потереть коленки.</w:t>
            </w:r>
          </w:p>
          <w:p w:rsidR="00EA5224" w:rsidRPr="009B5C2C" w:rsidRDefault="00EA5224" w:rsidP="00F05F5D">
            <w:pPr>
              <w:shd w:val="clear" w:color="auto" w:fill="FFFFFF"/>
              <w:autoSpaceDE w:val="0"/>
              <w:jc w:val="both"/>
              <w:rPr>
                <w:color w:val="000000"/>
              </w:rPr>
            </w:pPr>
            <w:r w:rsidRPr="009B5C2C">
              <w:rPr>
                <w:color w:val="000000"/>
              </w:rPr>
              <w:t xml:space="preserve">3. Приучение детей к правильному надеванию одежды и обуви, аккуратному складыванию снятой одежды в определенном порядке. </w:t>
            </w:r>
          </w:p>
          <w:p w:rsidR="00EA5224" w:rsidRPr="009B5C2C" w:rsidRDefault="00EA5224" w:rsidP="00F05F5D">
            <w:pPr>
              <w:shd w:val="clear" w:color="auto" w:fill="FFFFFF"/>
              <w:autoSpaceDE w:val="0"/>
              <w:jc w:val="both"/>
              <w:rPr>
                <w:color w:val="000000"/>
              </w:rPr>
            </w:pPr>
          </w:p>
          <w:p w:rsidR="00EA5224" w:rsidRPr="009B5C2C" w:rsidRDefault="00EA5224" w:rsidP="00F05F5D"/>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Default="00EA5224" w:rsidP="00F05F5D">
            <w:r w:rsidRPr="009B5C2C">
              <w:rPr>
                <w:rStyle w:val="2pt"/>
                <w:rFonts w:eastAsia="Arial Narrow"/>
                <w:sz w:val="24"/>
                <w:szCs w:val="24"/>
              </w:rPr>
              <w:t>Задачи.</w:t>
            </w:r>
            <w:r w:rsidRPr="009B5C2C">
              <w:t xml:space="preserve"> Закреплять умение ползать и подлезать под ве</w:t>
            </w:r>
            <w:r w:rsidRPr="009B5C2C">
              <w:softHyphen/>
              <w:t xml:space="preserve">ревку, совершенствовать навык бросания вдаль из-за головы, выполнять бросок только по сигналу, учить согласовывать свои движения с движениями товарищей. </w:t>
            </w:r>
          </w:p>
          <w:p w:rsidR="00EA5224" w:rsidRPr="009B5C2C" w:rsidRDefault="00EA5224" w:rsidP="00F05F5D">
            <w:r w:rsidRPr="009B5C2C">
              <w:rPr>
                <w:rFonts w:eastAsia="Arial Narrow"/>
              </w:rPr>
              <w:t>№6</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right="120"/>
              <w:textAlignment w:val="top"/>
              <w:rPr>
                <w:color w:val="000000"/>
                <w:lang w:eastAsia="ru-RU"/>
              </w:rPr>
            </w:pPr>
            <w:r w:rsidRPr="009B5C2C">
              <w:rPr>
                <w:b/>
                <w:bCs/>
                <w:color w:val="000000"/>
                <w:lang w:eastAsia="ru-RU"/>
              </w:rPr>
              <w:t>«Зимние забавы»</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tc>
        <w:tc>
          <w:tcPr>
            <w:tcW w:w="9894" w:type="dxa"/>
            <w:gridSpan w:val="4"/>
          </w:tcPr>
          <w:p w:rsidR="00EA5224" w:rsidRPr="009B5C2C" w:rsidRDefault="00EA5224" w:rsidP="00F05F5D">
            <w:pPr>
              <w:jc w:val="center"/>
            </w:pPr>
            <w:r w:rsidRPr="009B5C2C">
              <w:rPr>
                <w:b/>
                <w:color w:val="000000"/>
              </w:rPr>
              <w:t>4-я неделя «Зимующие птицы»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Совершенствовать прыжки в длину с места, уп</w:t>
            </w:r>
            <w:r w:rsidRPr="009B5C2C">
              <w:softHyphen/>
              <w:t>ражнять в ходьбе по наклонной доске, развивать чувство рав</w:t>
            </w:r>
            <w:r w:rsidRPr="009B5C2C">
              <w:softHyphen/>
              <w:t>новесия, глазомер, ловкость и координацию движений, воспи</w:t>
            </w:r>
            <w:r w:rsidRPr="009B5C2C">
              <w:softHyphen/>
              <w:t>тывать дружеские взаимоотношения между детьми.</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Приучение детей к самостоятельному мытью рукперед едой. Насухо вытирать лицо и руки личным полотенцем</w:t>
            </w:r>
          </w:p>
          <w:p w:rsidR="00EA5224" w:rsidRPr="009B5C2C" w:rsidRDefault="00EA5224" w:rsidP="00F05F5D">
            <w:pPr>
              <w:shd w:val="clear" w:color="auto" w:fill="FFFFFF"/>
              <w:autoSpaceDE w:val="0"/>
              <w:snapToGrid w:val="0"/>
              <w:jc w:val="both"/>
              <w:rPr>
                <w:color w:val="000000"/>
              </w:rPr>
            </w:pPr>
            <w:r w:rsidRPr="009B5C2C">
              <w:rPr>
                <w:color w:val="000000"/>
              </w:rPr>
              <w:t>2. Подвижные игры на прогулке «Заинька», «Автомобиль», «Догонялки с персонажами».</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Совершенствовать ползание по гимнастической скамейке и метание вдаль правой и левой рукой, учить быстро реагировать на сигнал. </w:t>
            </w:r>
            <w:r w:rsidRPr="009B5C2C">
              <w:rPr>
                <w:rFonts w:eastAsia="Arial Narrow"/>
              </w:rPr>
              <w:t>№8</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«Зимние забавы»</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Январь</w:t>
            </w:r>
          </w:p>
        </w:tc>
      </w:tr>
      <w:tr w:rsidR="00EA5224" w:rsidRPr="009B5C2C" w:rsidTr="008E7FE2">
        <w:tc>
          <w:tcPr>
            <w:tcW w:w="10457" w:type="dxa"/>
            <w:gridSpan w:val="6"/>
          </w:tcPr>
          <w:p w:rsidR="00EA5224" w:rsidRPr="009B5C2C" w:rsidRDefault="00EA5224" w:rsidP="00F05F5D">
            <w:pPr>
              <w:shd w:val="clear" w:color="auto" w:fill="FFFFFF"/>
              <w:autoSpaceDE w:val="0"/>
              <w:snapToGrid w:val="0"/>
              <w:jc w:val="center"/>
              <w:rPr>
                <w:b/>
                <w:color w:val="000000"/>
              </w:rPr>
            </w:pPr>
            <w:r w:rsidRPr="009B5C2C">
              <w:rPr>
                <w:b/>
                <w:bCs/>
                <w:color w:val="000000"/>
              </w:rPr>
              <w:t>1-я неделя «</w:t>
            </w:r>
            <w:r w:rsidRPr="009B5C2C">
              <w:rPr>
                <w:b/>
                <w:color w:val="000000"/>
              </w:rPr>
              <w:t>Зима. Зимние забавы. Новогодние праздники»</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катать мяч, упражнять в лазанье по гимнас</w:t>
            </w:r>
            <w:r w:rsidRPr="009B5C2C">
              <w:softHyphen/>
              <w:t xml:space="preserve">тической стене, приучать соблюдать направление при катании мяча, учить дружно играть. </w:t>
            </w:r>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Выполнение игровых действий по подражанию: «согреем ручки», «потопаем ногами» и т. д. </w:t>
            </w:r>
          </w:p>
          <w:p w:rsidR="00EA5224" w:rsidRPr="009B5C2C" w:rsidRDefault="00EA5224" w:rsidP="00F05F5D">
            <w:pPr>
              <w:shd w:val="clear" w:color="auto" w:fill="FFFFFF"/>
              <w:autoSpaceDE w:val="0"/>
              <w:snapToGrid w:val="0"/>
              <w:jc w:val="both"/>
              <w:rPr>
                <w:color w:val="000000"/>
              </w:rPr>
            </w:pPr>
            <w:r w:rsidRPr="009B5C2C">
              <w:rPr>
                <w:color w:val="000000"/>
              </w:rPr>
              <w:t>2. Дыхательное упражне</w:t>
            </w:r>
            <w:r w:rsidRPr="009B5C2C">
              <w:rPr>
                <w:color w:val="000000"/>
              </w:rPr>
              <w:softHyphen/>
              <w:t xml:space="preserve">ние «Снежинки». </w:t>
            </w:r>
          </w:p>
          <w:p w:rsidR="00EA5224" w:rsidRPr="009B5C2C" w:rsidRDefault="00EA5224" w:rsidP="00F05F5D">
            <w:pPr>
              <w:shd w:val="clear" w:color="auto" w:fill="FFFFFF"/>
              <w:autoSpaceDE w:val="0"/>
              <w:snapToGrid w:val="0"/>
              <w:jc w:val="both"/>
              <w:rPr>
                <w:color w:val="000000"/>
              </w:rPr>
            </w:pPr>
            <w:r w:rsidRPr="009B5C2C">
              <w:rPr>
                <w:color w:val="000000"/>
              </w:rPr>
              <w:lastRenderedPageBreak/>
              <w:t xml:space="preserve">3. Самомассаж (детям предлагается погладить свои ладошки, локотки, плечи, коленки, живот). </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Задача.</w:t>
            </w:r>
            <w:r w:rsidRPr="009B5C2C">
              <w:t xml:space="preserve"> Совершенствовать метание в горизонтальную цель правой и левой рукой, учить ползать по гимнастической скамейке, развивать чувство равновесия и </w:t>
            </w:r>
            <w:r w:rsidRPr="009B5C2C">
              <w:lastRenderedPageBreak/>
              <w:t>координацию движе</w:t>
            </w:r>
            <w:r w:rsidRPr="009B5C2C">
              <w:softHyphen/>
              <w:t>ний, приучать детей выполнять задание самостоятельно.</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lastRenderedPageBreak/>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«Снеговик»</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shd w:val="clear" w:color="auto" w:fill="FFFFFF"/>
              <w:autoSpaceDE w:val="0"/>
              <w:snapToGrid w:val="0"/>
              <w:jc w:val="center"/>
              <w:rPr>
                <w:b/>
                <w:color w:val="000000"/>
              </w:rPr>
            </w:pPr>
            <w:r w:rsidRPr="009B5C2C">
              <w:rPr>
                <w:b/>
                <w:color w:val="000000"/>
              </w:rPr>
              <w:t>2-я неделя «Народные игрушки. Народные промыслы»</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Закреплять умение ходить и бегать в колонне по одному, совершенствовать прыжок в длину с места, упражнять в метании в горизонтальную цель правой и левой рукой, раз</w:t>
            </w:r>
            <w:r w:rsidRPr="009B5C2C">
              <w:softHyphen/>
              <w:t>вивать глазомер, стараться попадать в цель.</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1.Выполнение ритмических действий по подражанию под музыку (на усмотрение педагога). </w:t>
            </w:r>
          </w:p>
          <w:p w:rsidR="00EA5224" w:rsidRPr="009B5C2C" w:rsidRDefault="00EA5224" w:rsidP="00F05F5D">
            <w:pPr>
              <w:shd w:val="clear" w:color="auto" w:fill="FFFFFF"/>
              <w:autoSpaceDE w:val="0"/>
              <w:snapToGrid w:val="0"/>
              <w:jc w:val="both"/>
              <w:rPr>
                <w:color w:val="000000"/>
              </w:rPr>
            </w:pPr>
            <w:r w:rsidRPr="009B5C2C">
              <w:rPr>
                <w:color w:val="000000"/>
              </w:rPr>
              <w:t>2. Дыхательное упражне</w:t>
            </w:r>
            <w:r w:rsidRPr="009B5C2C">
              <w:rPr>
                <w:color w:val="000000"/>
              </w:rPr>
              <w:softHyphen/>
              <w:t>ние «Дудочка».</w:t>
            </w:r>
          </w:p>
          <w:p w:rsidR="00EA5224" w:rsidRPr="009B5C2C" w:rsidRDefault="00EA5224" w:rsidP="00F05F5D">
            <w:pPr>
              <w:shd w:val="clear" w:color="auto" w:fill="FFFFFF"/>
              <w:autoSpaceDE w:val="0"/>
              <w:snapToGrid w:val="0"/>
              <w:jc w:val="both"/>
              <w:rPr>
                <w:color w:val="000000"/>
              </w:rPr>
            </w:pPr>
            <w:r w:rsidRPr="009B5C2C">
              <w:rPr>
                <w:color w:val="000000"/>
              </w:rPr>
              <w:t>3.Закрепление  правил гигиены: нужно мыть руки водой с мылом несколько раз в день; нужно причесываться, вытирать нос платком, аккуратно есть ложкой.</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3адач</w:t>
            </w:r>
            <w:r w:rsidRPr="009B5C2C">
              <w:t>и. Упражнять детей в прыжках в длину с места, пол</w:t>
            </w:r>
            <w:r w:rsidRPr="009B5C2C">
              <w:softHyphen/>
              <w:t>зать на четвереньках и подлезать под рейку (веревку), закреп</w:t>
            </w:r>
            <w:r w:rsidRPr="009B5C2C">
              <w:softHyphen/>
              <w:t>лять умение ходьбы  по гимнастической; скамейке, способство</w:t>
            </w:r>
            <w:r w:rsidRPr="009B5C2C">
              <w:softHyphen/>
              <w:t>вать развитию, чувства равновесия- и ориентировки в простран</w:t>
            </w:r>
            <w:r w:rsidRPr="009B5C2C">
              <w:softHyphen/>
              <w:t>стве.</w:t>
            </w:r>
          </w:p>
          <w:p w:rsidR="00EA5224" w:rsidRPr="009B5C2C" w:rsidRDefault="00EA5224" w:rsidP="00F05F5D">
            <w:r w:rsidRPr="009B5C2C">
              <w:rPr>
                <w:rFonts w:eastAsia="Arial Narrow"/>
              </w:rPr>
              <w:t>№4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«Снеговик»</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3-я неделя «Дом и его части»</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метании вдаль правой и левой рукой, ходить по наклонной доске, следить, чтобы дети были внимательны, дружно играли. </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Приучение детей к использованию индивидуальных предметов (носовой платок, салфетка, полотенце, расческа, горшок). </w:t>
            </w:r>
          </w:p>
          <w:p w:rsidR="00EA5224" w:rsidRPr="009B5C2C" w:rsidRDefault="00EA5224" w:rsidP="00F05F5D">
            <w:pPr>
              <w:shd w:val="clear" w:color="auto" w:fill="FFFFFF"/>
              <w:autoSpaceDE w:val="0"/>
              <w:snapToGrid w:val="0"/>
              <w:jc w:val="both"/>
              <w:rPr>
                <w:color w:val="000000"/>
              </w:rPr>
            </w:pPr>
            <w:r w:rsidRPr="009B5C2C">
              <w:rPr>
                <w:color w:val="000000"/>
              </w:rPr>
              <w:t xml:space="preserve">2. Гимнастика для глаз (дети смотрят на маленький круг, прикрепленный на окно, а затем вдаль). </w:t>
            </w:r>
          </w:p>
          <w:p w:rsidR="00EA5224" w:rsidRPr="009B5C2C" w:rsidRDefault="00EA5224" w:rsidP="00F05F5D">
            <w:pPr>
              <w:shd w:val="clear" w:color="auto" w:fill="FFFFFF"/>
              <w:autoSpaceDE w:val="0"/>
              <w:snapToGrid w:val="0"/>
              <w:jc w:val="both"/>
              <w:rPr>
                <w:color w:val="000000"/>
              </w:rPr>
            </w:pPr>
            <w:r w:rsidRPr="009B5C2C">
              <w:rPr>
                <w:color w:val="000000"/>
              </w:rPr>
              <w:t>3. Мытье рук и лица про</w:t>
            </w:r>
            <w:r w:rsidRPr="009B5C2C">
              <w:rPr>
                <w:color w:val="000000"/>
              </w:rPr>
              <w:softHyphen/>
              <w:t>хладной водой.</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метании в горизонтальную цель, учить прыгать в длину с места, способствовать развитию глазомера, координации движений, умению ориентироваться в пространстве, учить детей быть внимательными друг к другу и при необходимости оказывать помощь.</w:t>
            </w:r>
          </w:p>
          <w:p w:rsidR="00EA5224" w:rsidRPr="009B5C2C" w:rsidRDefault="00EA5224" w:rsidP="00F05F5D">
            <w:r w:rsidRPr="009B5C2C">
              <w:t xml:space="preserve"> </w:t>
            </w:r>
            <w:r w:rsidRPr="009B5C2C">
              <w:rPr>
                <w:rFonts w:eastAsia="Arial Narrow"/>
              </w:rPr>
              <w:t>№6</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ind w:right="120"/>
              <w:textAlignment w:val="top"/>
              <w:rPr>
                <w:color w:val="000000"/>
                <w:lang w:eastAsia="ru-RU"/>
              </w:rPr>
            </w:pPr>
            <w:r w:rsidRPr="009B5C2C">
              <w:rPr>
                <w:b/>
                <w:bCs/>
                <w:color w:val="000000"/>
                <w:lang w:eastAsia="ru-RU"/>
              </w:rPr>
              <w:t>«Путешествие в зимний лес»</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4-я неделя «Транспорт»</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прыгать в глубину, упражнять в ходьбе по гимнастической скамейке, в ползании и подлезании, способство</w:t>
            </w:r>
            <w:r w:rsidRPr="009B5C2C">
              <w:softHyphen/>
              <w:t>вать развитию чувства равновесия, ориентировки в пространст</w:t>
            </w:r>
            <w:r w:rsidRPr="009B5C2C">
              <w:softHyphen/>
              <w:t>ве, учить быстро реагировать на сигнал.</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snapToGrid w:val="0"/>
              <w:jc w:val="both"/>
            </w:pPr>
            <w:r w:rsidRPr="009B5C2C">
              <w:rPr>
                <w:color w:val="000000"/>
              </w:rPr>
              <w:t>1. Дидактическая игра «Как беречь свое здоровье»</w:t>
            </w:r>
            <w:r w:rsidRPr="009B5C2C">
              <w:t xml:space="preserve"> </w:t>
            </w:r>
            <w:r w:rsidRPr="009B5C2C">
              <w:rPr>
                <w:color w:val="000000"/>
              </w:rPr>
              <w:t>(педагог показывает детям иллюстрации с изображе</w:t>
            </w:r>
            <w:r w:rsidRPr="009B5C2C">
              <w:rPr>
                <w:color w:val="000000"/>
              </w:rPr>
              <w:softHyphen/>
              <w:t>нием детей, нарушающих правила здоровьесбережения, предлагает детям расс</w:t>
            </w:r>
            <w:r w:rsidRPr="009B5C2C">
              <w:rPr>
                <w:color w:val="000000"/>
              </w:rPr>
              <w:softHyphen/>
              <w:t>казать об изображенном, объясняет, что следует делать, чтобы не навредить своему здоровью).</w:t>
            </w:r>
          </w:p>
          <w:p w:rsidR="00EA5224" w:rsidRPr="009B5C2C" w:rsidRDefault="00EA5224" w:rsidP="00F05F5D">
            <w:r w:rsidRPr="009B5C2C">
              <w:rPr>
                <w:color w:val="000000"/>
              </w:rPr>
              <w:t>2. Исполнение музыкально-ритмических движений под плясовую песенку «Уж я топну ногой...».</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катать, мяч друг другу, совершенствовать метание вдаль из-за головы, закреплять умение быстро реаги</w:t>
            </w:r>
            <w:r w:rsidRPr="009B5C2C">
              <w:softHyphen/>
              <w:t xml:space="preserve">ровать, на сигнал,, учить дружно действовать в коллективе. </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ind w:right="120"/>
              <w:textAlignment w:val="top"/>
              <w:rPr>
                <w:color w:val="000000"/>
                <w:lang w:eastAsia="ru-RU"/>
              </w:rPr>
            </w:pPr>
            <w:r w:rsidRPr="009B5C2C">
              <w:rPr>
                <w:b/>
                <w:bCs/>
                <w:color w:val="000000"/>
                <w:lang w:eastAsia="ru-RU"/>
              </w:rPr>
              <w:t>«Путешествие в зимний лес»</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Февраль</w:t>
            </w:r>
          </w:p>
        </w:tc>
      </w:tr>
      <w:tr w:rsidR="00EA5224" w:rsidRPr="009B5C2C" w:rsidTr="008E7FE2">
        <w:tc>
          <w:tcPr>
            <w:tcW w:w="10457" w:type="dxa"/>
            <w:gridSpan w:val="6"/>
          </w:tcPr>
          <w:p w:rsidR="00EA5224" w:rsidRPr="009B5C2C" w:rsidRDefault="00EA5224" w:rsidP="00F05F5D">
            <w:pPr>
              <w:jc w:val="center"/>
            </w:pPr>
            <w:r w:rsidRPr="009B5C2C">
              <w:rPr>
                <w:b/>
              </w:rPr>
              <w:t>1 неделя «</w:t>
            </w:r>
            <w:r w:rsidRPr="009B5C2C">
              <w:rPr>
                <w:b/>
                <w:color w:val="000000"/>
              </w:rPr>
              <w:t>Посуда. Продукты питания»</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катать мяч в цель, совершенствовать мета</w:t>
            </w:r>
            <w:r w:rsidRPr="009B5C2C">
              <w:softHyphen/>
              <w:t>ние вдаль из-за головы, учить согласовывать движения с дви</w:t>
            </w:r>
            <w:r w:rsidRPr="009B5C2C">
              <w:softHyphen/>
              <w:t xml:space="preserve">жениями товарищей, быстро реагировать на </w:t>
            </w:r>
            <w:r w:rsidRPr="009B5C2C">
              <w:lastRenderedPageBreak/>
              <w:t>сигнал, воспиты</w:t>
            </w:r>
            <w:r w:rsidRPr="009B5C2C">
              <w:softHyphen/>
              <w:t xml:space="preserve">вать выдержку и внимание. </w:t>
            </w:r>
          </w:p>
          <w:p w:rsidR="00EA5224" w:rsidRPr="009B5C2C" w:rsidRDefault="00EA5224" w:rsidP="00F05F5D">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lastRenderedPageBreak/>
              <w:t xml:space="preserve">2. Приучение детей к правильному надеванию одежды и обуви, аккуратному </w:t>
            </w:r>
            <w:r w:rsidRPr="009B5C2C">
              <w:rPr>
                <w:color w:val="000000"/>
              </w:rPr>
              <w:lastRenderedPageBreak/>
              <w:t xml:space="preserve">складыванию снятой одежды в определенном порядке. </w:t>
            </w:r>
          </w:p>
          <w:p w:rsidR="00EA5224" w:rsidRPr="009B5C2C" w:rsidRDefault="00EA5224" w:rsidP="00F05F5D">
            <w:pPr>
              <w:shd w:val="clear" w:color="auto" w:fill="FFFFFF"/>
              <w:autoSpaceDE w:val="0"/>
              <w:snapToGrid w:val="0"/>
              <w:jc w:val="both"/>
              <w:rPr>
                <w:color w:val="000000"/>
              </w:rPr>
            </w:pPr>
            <w:r w:rsidRPr="009B5C2C">
              <w:rPr>
                <w:color w:val="000000"/>
              </w:rPr>
              <w:t xml:space="preserve">3. Игра средней подвижности «Карусель» (дети берутся за концы лент круглой «карусели», идут по кругу, ускоряя или замедляя темп по сигналу педагога). </w:t>
            </w:r>
          </w:p>
        </w:tc>
      </w:tr>
      <w:tr w:rsidR="00EA5224" w:rsidRPr="009B5C2C" w:rsidTr="008E7FE2">
        <w:tc>
          <w:tcPr>
            <w:tcW w:w="563" w:type="dxa"/>
            <w:gridSpan w:val="2"/>
          </w:tcPr>
          <w:p w:rsidR="00EA5224" w:rsidRPr="009B5C2C" w:rsidRDefault="00EA5224" w:rsidP="00F05F5D">
            <w:r w:rsidRPr="009B5C2C">
              <w:lastRenderedPageBreak/>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ползании и подлезании под рейку, прыгать в длину с места, учить детей быть дружными, помогать друг другу. </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720017" w:rsidRDefault="00EA5224" w:rsidP="00F05F5D">
            <w:pPr>
              <w:pStyle w:val="11"/>
              <w:shd w:val="clear" w:color="auto" w:fill="auto"/>
              <w:tabs>
                <w:tab w:val="left" w:pos="2880"/>
              </w:tabs>
              <w:spacing w:before="0" w:after="0" w:line="211" w:lineRule="exact"/>
              <w:ind w:right="220"/>
              <w:jc w:val="both"/>
              <w:rPr>
                <w:rStyle w:val="2pt"/>
                <w:rFonts w:eastAsia="Arial Narrow"/>
                <w:b/>
                <w:sz w:val="24"/>
                <w:szCs w:val="24"/>
              </w:rPr>
            </w:pPr>
            <w:r w:rsidRPr="009B5C2C">
              <w:rPr>
                <w:b/>
                <w:bCs/>
                <w:iCs/>
                <w:color w:val="000000"/>
                <w:sz w:val="24"/>
                <w:szCs w:val="24"/>
                <w:shd w:val="clear" w:color="auto" w:fill="FFFFFF"/>
              </w:rPr>
              <w:t>«Прогулка по лесу с Мишкой»</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2-я неделя «Масленица»</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ходьбе по наклонной доске, бросать в цель, прыгать в длину с места, способствовать развитию гла</w:t>
            </w:r>
            <w:r w:rsidRPr="009B5C2C">
              <w:softHyphen/>
              <w:t>зомера, координации движений и чувства равновесия.</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Дидактическая игра «Для чего нужны глаза, уши...» (формирование представления о назначении каждого органа: глаза - смотреть, уши - слушать, нос - нюхать и т. д.).</w:t>
            </w:r>
          </w:p>
          <w:p w:rsidR="00EA5224" w:rsidRPr="009B5C2C" w:rsidRDefault="00EA5224" w:rsidP="00F05F5D">
            <w:pPr>
              <w:shd w:val="clear" w:color="auto" w:fill="FFFFFF"/>
              <w:autoSpaceDE w:val="0"/>
              <w:snapToGrid w:val="0"/>
              <w:jc w:val="both"/>
              <w:rPr>
                <w:color w:val="000000"/>
              </w:rPr>
            </w:pPr>
            <w:r w:rsidRPr="009B5C2C">
              <w:rPr>
                <w:color w:val="000000"/>
              </w:rPr>
              <w:t>2. Дыхательная гимна</w:t>
            </w:r>
            <w:r w:rsidRPr="009B5C2C">
              <w:rPr>
                <w:color w:val="000000"/>
              </w:rPr>
              <w:softHyphen/>
              <w:t xml:space="preserve">стика «Вдох - выдох». </w:t>
            </w:r>
          </w:p>
          <w:p w:rsidR="00EA5224" w:rsidRPr="009B5C2C" w:rsidRDefault="00EA5224" w:rsidP="00F05F5D">
            <w:pPr>
              <w:shd w:val="clear" w:color="auto" w:fill="FFFFFF"/>
              <w:autoSpaceDE w:val="0"/>
              <w:snapToGrid w:val="0"/>
              <w:jc w:val="both"/>
              <w:rPr>
                <w:color w:val="000000"/>
              </w:rPr>
            </w:pPr>
            <w:r w:rsidRPr="009B5C2C">
              <w:rPr>
                <w:color w:val="000000"/>
              </w:rPr>
              <w:t>3. Мытье рук и лица про</w:t>
            </w:r>
            <w:r w:rsidRPr="009B5C2C">
              <w:rPr>
                <w:color w:val="000000"/>
              </w:rPr>
              <w:softHyphen/>
              <w:t xml:space="preserve">хладной водой. </w:t>
            </w:r>
          </w:p>
          <w:p w:rsidR="00EA5224" w:rsidRPr="009B5C2C" w:rsidRDefault="00EA5224" w:rsidP="00F05F5D">
            <w:pPr>
              <w:shd w:val="clear" w:color="auto" w:fill="FFFFFF"/>
              <w:autoSpaceDE w:val="0"/>
              <w:snapToGrid w:val="0"/>
              <w:jc w:val="both"/>
              <w:rPr>
                <w:color w:val="000000"/>
              </w:rPr>
            </w:pPr>
            <w:r w:rsidRPr="009B5C2C">
              <w:rPr>
                <w:color w:val="000000"/>
              </w:rPr>
              <w:t xml:space="preserve">4. Игра «Купание Наташи» (музыкально-двигательный показ действий купания куклы под пение воспитателя («Наташе, Наташе таз...», рус. нар. мелодия, сл. Н. Френкель). </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ходьбе по гимнастической скамейке, учить бросать и ловить мяч, способствовать воспи</w:t>
            </w:r>
            <w:r w:rsidRPr="009B5C2C">
              <w:softHyphen/>
              <w:t>танию сдержанности, ловкости и умению дружно играть.</w:t>
            </w:r>
          </w:p>
          <w:p w:rsidR="00EA5224" w:rsidRPr="009B5C2C" w:rsidRDefault="00EA5224" w:rsidP="00F05F5D">
            <w:r w:rsidRPr="009B5C2C">
              <w:rPr>
                <w:rFonts w:eastAsia="Arial Narrow"/>
              </w:rPr>
              <w:t>№4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pStyle w:val="11"/>
              <w:shd w:val="clear" w:color="auto" w:fill="auto"/>
              <w:tabs>
                <w:tab w:val="left" w:pos="2880"/>
              </w:tabs>
              <w:spacing w:before="0" w:after="0" w:line="211" w:lineRule="exact"/>
              <w:ind w:right="220"/>
              <w:jc w:val="both"/>
              <w:rPr>
                <w:rStyle w:val="2pt"/>
                <w:rFonts w:eastAsia="Arial Narrow"/>
                <w:b/>
                <w:sz w:val="24"/>
                <w:szCs w:val="24"/>
              </w:rPr>
            </w:pPr>
            <w:r w:rsidRPr="009B5C2C">
              <w:rPr>
                <w:b/>
                <w:bCs/>
                <w:iCs/>
                <w:color w:val="000000"/>
                <w:sz w:val="24"/>
                <w:szCs w:val="24"/>
                <w:shd w:val="clear" w:color="auto" w:fill="FFFFFF"/>
              </w:rPr>
              <w:t>«Прогулка по лесу с Мишкой»</w:t>
            </w:r>
          </w:p>
          <w:p w:rsidR="00EA5224" w:rsidRPr="009B5C2C" w:rsidRDefault="00EA5224" w:rsidP="00F05F5D">
            <w:pPr>
              <w:pStyle w:val="c3"/>
              <w:shd w:val="clear" w:color="auto" w:fill="FFFFFF"/>
              <w:spacing w:before="0" w:beforeAutospacing="0" w:after="0" w:afterAutospacing="0"/>
              <w:rPr>
                <w:rStyle w:val="2pt"/>
                <w:color w:val="000000"/>
                <w:spacing w:val="0"/>
                <w:sz w:val="24"/>
                <w:szCs w:val="24"/>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3-я неделя «Защитникам отечества посвящаем»</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ползании по гимнастической ска</w:t>
            </w:r>
            <w:r w:rsidRPr="009B5C2C">
              <w:softHyphen/>
              <w:t>мейке, учить подпрыгивать, способствовать развитию координа</w:t>
            </w:r>
            <w:r w:rsidRPr="009B5C2C">
              <w:softHyphen/>
              <w:t>ции движений, развивать умение быстро реагировать на сигнал, дружно играть.</w:t>
            </w:r>
          </w:p>
          <w:p w:rsidR="00EA5224" w:rsidRPr="009B5C2C" w:rsidRDefault="00EA5224" w:rsidP="00F05F5D">
            <w:r w:rsidRPr="009B5C2C">
              <w:t xml:space="preserve"> </w:t>
            </w:r>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rPr>
                <w:color w:val="000000"/>
              </w:rPr>
            </w:pPr>
            <w:r w:rsidRPr="009B5C2C">
              <w:rPr>
                <w:color w:val="000000"/>
              </w:rPr>
              <w:t xml:space="preserve">1. Дыхательное упражнение «Паровозик» (побуждать детей произносить звукоподражание «туту!»). </w:t>
            </w:r>
          </w:p>
          <w:p w:rsidR="00EA5224" w:rsidRPr="009B5C2C" w:rsidRDefault="00EA5224" w:rsidP="00F05F5D">
            <w:pPr>
              <w:shd w:val="clear" w:color="auto" w:fill="FFFFFF"/>
              <w:autoSpaceDE w:val="0"/>
              <w:snapToGrid w:val="0"/>
              <w:rPr>
                <w:color w:val="000000"/>
              </w:rPr>
            </w:pPr>
            <w:r w:rsidRPr="009B5C2C">
              <w:rPr>
                <w:color w:val="000000"/>
              </w:rPr>
              <w:t xml:space="preserve">2. Ходьба босиком по «тропе здоровья». </w:t>
            </w:r>
          </w:p>
          <w:p w:rsidR="00EA5224" w:rsidRPr="009B5C2C" w:rsidRDefault="00EA5224" w:rsidP="00F05F5D">
            <w:pPr>
              <w:shd w:val="clear" w:color="auto" w:fill="FFFFFF"/>
              <w:autoSpaceDE w:val="0"/>
              <w:snapToGrid w:val="0"/>
              <w:rPr>
                <w:color w:val="000000"/>
              </w:rPr>
            </w:pPr>
            <w:r w:rsidRPr="009B5C2C">
              <w:rPr>
                <w:color w:val="000000"/>
              </w:rPr>
              <w:t>3. Выполнение упражне</w:t>
            </w:r>
            <w:r w:rsidRPr="009B5C2C">
              <w:rPr>
                <w:color w:val="000000"/>
              </w:rPr>
              <w:softHyphen/>
              <w:t>ний для предупреждения плоскостопия: ходьба на носках, ходьба по палке, перекатывание левой и правой стопой поочеред</w:t>
            </w:r>
            <w:r w:rsidRPr="009B5C2C">
              <w:rPr>
                <w:color w:val="000000"/>
              </w:rPr>
              <w:softHyphen/>
              <w:t>но теннисного мячика.</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катать мяч, упражнять детей в ползании на четвереньках, способствовать развитию глазомера и коорди</w:t>
            </w:r>
            <w:r w:rsidRPr="009B5C2C">
              <w:softHyphen/>
              <w:t xml:space="preserve">нации движений, учить помогать друг другу. </w:t>
            </w:r>
          </w:p>
          <w:p w:rsidR="00EA5224" w:rsidRPr="009B5C2C" w:rsidRDefault="00EA5224" w:rsidP="00F05F5D">
            <w:r w:rsidRPr="009B5C2C">
              <w:rPr>
                <w:rFonts w:eastAsia="Arial Narrow"/>
              </w:rPr>
              <w:t>№6</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BF28A2" w:rsidRDefault="00EA5224" w:rsidP="00F05F5D">
            <w:pPr>
              <w:pStyle w:val="aff0"/>
              <w:jc w:val="left"/>
              <w:rPr>
                <w:rStyle w:val="2pt"/>
                <w:b/>
                <w:spacing w:val="0"/>
                <w:sz w:val="24"/>
                <w:szCs w:val="24"/>
              </w:rPr>
            </w:pPr>
            <w:r>
              <w:rPr>
                <w:b/>
              </w:rPr>
              <w:t>«К зайке в гости»</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4-я неделя «Моя семья»</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Учить ползать по гимнастической скамейке и спрыгивать с нее, упражнять в катании мяча в цель; способ</w:t>
            </w:r>
            <w:r w:rsidRPr="009B5C2C">
              <w:softHyphen/>
              <w:t>ствовать воспитанию выдержки, смелости, развитию чувства равновесия и глазомера.</w:t>
            </w:r>
          </w:p>
          <w:p w:rsidR="00EA5224" w:rsidRPr="009B5C2C" w:rsidRDefault="00EA5224" w:rsidP="00F05F5D">
            <w:r w:rsidRPr="009B5C2C">
              <w:t xml:space="preserve"> </w:t>
            </w:r>
            <w:r w:rsidRPr="009B5C2C">
              <w:rPr>
                <w:rFonts w:eastAsia="Arial Narrow"/>
              </w:rPr>
              <w:t>№7</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Чтение и инсценировка стихотворения И. Саксон</w:t>
            </w:r>
            <w:r w:rsidRPr="009B5C2C">
              <w:rPr>
                <w:color w:val="000000"/>
              </w:rPr>
              <w:softHyphen/>
              <w:t xml:space="preserve">ской «Где мой пальчик». </w:t>
            </w:r>
          </w:p>
          <w:p w:rsidR="00EA5224" w:rsidRPr="009B5C2C" w:rsidRDefault="00EA5224" w:rsidP="00F05F5D">
            <w:pPr>
              <w:shd w:val="clear" w:color="auto" w:fill="FFFFFF"/>
              <w:autoSpaceDE w:val="0"/>
              <w:snapToGrid w:val="0"/>
              <w:jc w:val="both"/>
              <w:rPr>
                <w:color w:val="000000"/>
              </w:rPr>
            </w:pPr>
            <w:r w:rsidRPr="009B5C2C">
              <w:rPr>
                <w:color w:val="000000"/>
              </w:rPr>
              <w:t>2. Выполнение упражне</w:t>
            </w:r>
            <w:r w:rsidRPr="009B5C2C">
              <w:rPr>
                <w:color w:val="000000"/>
              </w:rPr>
              <w:softHyphen/>
              <w:t>ний для пальцев: «Кулач</w:t>
            </w:r>
            <w:r w:rsidRPr="009B5C2C">
              <w:rPr>
                <w:color w:val="000000"/>
              </w:rPr>
              <w:softHyphen/>
              <w:t xml:space="preserve">ки», «Встряхивание», «Пальчики здороваются», «Массаж пальцев», «Счет пальцев». </w:t>
            </w:r>
          </w:p>
          <w:p w:rsidR="00EA5224" w:rsidRPr="009B5C2C" w:rsidRDefault="00EA5224" w:rsidP="00F05F5D">
            <w:pPr>
              <w:shd w:val="clear" w:color="auto" w:fill="FFFFFF"/>
              <w:autoSpaceDE w:val="0"/>
              <w:snapToGrid w:val="0"/>
              <w:jc w:val="both"/>
              <w:rPr>
                <w:color w:val="000000"/>
              </w:rPr>
            </w:pPr>
            <w:r w:rsidRPr="009B5C2C">
              <w:rPr>
                <w:color w:val="000000"/>
              </w:rPr>
              <w:t xml:space="preserve">3. Беседа-рассуждение «Зачем нужны руки?». </w:t>
            </w:r>
          </w:p>
          <w:p w:rsidR="00EA5224" w:rsidRPr="00BF28A2" w:rsidRDefault="00EA5224" w:rsidP="00F05F5D">
            <w:pPr>
              <w:shd w:val="clear" w:color="auto" w:fill="FFFFFF"/>
              <w:autoSpaceDE w:val="0"/>
              <w:snapToGrid w:val="0"/>
              <w:jc w:val="both"/>
              <w:rPr>
                <w:color w:val="000000"/>
              </w:rPr>
            </w:pPr>
            <w:r w:rsidRPr="009B5C2C">
              <w:rPr>
                <w:color w:val="000000"/>
              </w:rPr>
              <w:t>4.Гимнастика для языч</w:t>
            </w:r>
            <w:r w:rsidRPr="009B5C2C">
              <w:rPr>
                <w:color w:val="000000"/>
              </w:rPr>
              <w:softHyphen/>
              <w:t>ка: цоканье языком, как лошадка; длительное про</w:t>
            </w:r>
            <w:r w:rsidRPr="009B5C2C">
              <w:rPr>
                <w:color w:val="000000"/>
              </w:rPr>
              <w:softHyphen/>
              <w:t xml:space="preserve">изнесение звука </w:t>
            </w:r>
            <w:r w:rsidRPr="009B5C2C">
              <w:rPr>
                <w:color w:val="000000"/>
              </w:rPr>
              <w:lastRenderedPageBreak/>
              <w:t>«д-д-д»; «Погладим зубки» (кончиком языка упереться в нёбо, а затем водить им по остром</w:t>
            </w:r>
            <w:r>
              <w:rPr>
                <w:color w:val="000000"/>
              </w:rPr>
              <w:t>у краю верхних и нижних зубов).</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w:t>
            </w:r>
            <w:r w:rsidRPr="009B5C2C">
              <w:softHyphen/>
              <w:t xml:space="preserve">тию равновесия и координации движений. </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9B5C2C" w:rsidRDefault="00EA5224" w:rsidP="00F05F5D">
            <w:pPr>
              <w:pStyle w:val="aff0"/>
              <w:jc w:val="left"/>
              <w:rPr>
                <w:b/>
              </w:rPr>
            </w:pPr>
            <w:r w:rsidRPr="009B5C2C">
              <w:rPr>
                <w:b/>
              </w:rPr>
              <w:t>«К зайке в гости»</w:t>
            </w:r>
          </w:p>
          <w:p w:rsidR="00EA5224" w:rsidRPr="009B5C2C" w:rsidRDefault="00EA5224" w:rsidP="00F05F5D">
            <w:pPr>
              <w:pStyle w:val="aff0"/>
              <w:jc w:val="left"/>
              <w:rPr>
                <w:rStyle w:val="2pt"/>
                <w:spacing w:val="0"/>
                <w:sz w:val="24"/>
                <w:szCs w:val="24"/>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lastRenderedPageBreak/>
              <w:t>Март</w:t>
            </w:r>
          </w:p>
        </w:tc>
      </w:tr>
      <w:tr w:rsidR="00EA5224" w:rsidRPr="009B5C2C" w:rsidTr="008E7FE2">
        <w:tc>
          <w:tcPr>
            <w:tcW w:w="10457" w:type="dxa"/>
            <w:gridSpan w:val="6"/>
          </w:tcPr>
          <w:p w:rsidR="00EA5224" w:rsidRPr="009B5C2C" w:rsidRDefault="00EA5224" w:rsidP="00F05F5D">
            <w:pPr>
              <w:jc w:val="center"/>
            </w:pPr>
            <w:r w:rsidRPr="009B5C2C">
              <w:rPr>
                <w:b/>
              </w:rPr>
              <w:t>1 неделя «</w:t>
            </w:r>
            <w:r w:rsidRPr="009B5C2C">
              <w:rPr>
                <w:b/>
                <w:color w:val="000000"/>
              </w:rPr>
              <w:t>8 марта»</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метании вдаль двумя рука</w:t>
            </w:r>
            <w:r w:rsidRPr="009B5C2C">
              <w:softHyphen/>
              <w:t>ми из-за головы и катании мяча в воротики, приучать сохра</w:t>
            </w:r>
            <w:r w:rsidRPr="009B5C2C">
              <w:softHyphen/>
              <w:t>нять направление при метании и катании мячей.</w:t>
            </w:r>
          </w:p>
          <w:p w:rsidR="00EA5224" w:rsidRPr="009B5C2C" w:rsidRDefault="00EA5224" w:rsidP="00F05F5D">
            <w:r w:rsidRPr="009B5C2C">
              <w:t xml:space="preserve"> </w:t>
            </w:r>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Игра «Сбей пирамиду»</w:t>
            </w:r>
          </w:p>
          <w:p w:rsidR="00EA5224" w:rsidRPr="009B5C2C" w:rsidRDefault="00EA5224" w:rsidP="00F05F5D">
            <w:pPr>
              <w:shd w:val="clear" w:color="auto" w:fill="FFFFFF"/>
              <w:autoSpaceDE w:val="0"/>
              <w:jc w:val="both"/>
              <w:rPr>
                <w:color w:val="000000"/>
              </w:rPr>
            </w:pPr>
            <w:r w:rsidRPr="009B5C2C">
              <w:rPr>
                <w:color w:val="000000"/>
              </w:rPr>
              <w:t>(прокатывание мяча в пирамиду из двух кубиков, построенную детьми под руководством педагога).</w:t>
            </w:r>
          </w:p>
          <w:p w:rsidR="00EA5224" w:rsidRPr="009B5C2C" w:rsidRDefault="00EA5224" w:rsidP="00F05F5D">
            <w:pPr>
              <w:shd w:val="clear" w:color="auto" w:fill="FFFFFF"/>
              <w:autoSpaceDE w:val="0"/>
              <w:jc w:val="both"/>
              <w:rPr>
                <w:color w:val="000000"/>
              </w:rPr>
            </w:pPr>
            <w:r w:rsidRPr="009B5C2C">
              <w:rPr>
                <w:color w:val="000000"/>
              </w:rPr>
              <w:t>2. Ходьба по корригирующим дорожкам.</w:t>
            </w:r>
          </w:p>
          <w:p w:rsidR="00EA5224" w:rsidRPr="009B5C2C" w:rsidRDefault="00EA5224" w:rsidP="00F05F5D">
            <w:pPr>
              <w:shd w:val="clear" w:color="auto" w:fill="FFFFFF"/>
              <w:autoSpaceDE w:val="0"/>
              <w:jc w:val="both"/>
              <w:rPr>
                <w:color w:val="000000"/>
              </w:rPr>
            </w:pPr>
            <w:r w:rsidRPr="009B5C2C">
              <w:rPr>
                <w:color w:val="000000"/>
              </w:rPr>
              <w:t>3. Ходьба по территории детского сада.</w:t>
            </w:r>
          </w:p>
          <w:p w:rsidR="00EA5224" w:rsidRPr="009B5C2C" w:rsidRDefault="00EA5224" w:rsidP="00F05F5D">
            <w:pPr>
              <w:shd w:val="clear" w:color="auto" w:fill="FFFFFF"/>
              <w:autoSpaceDE w:val="0"/>
              <w:jc w:val="both"/>
              <w:rPr>
                <w:color w:val="000000"/>
              </w:rPr>
            </w:pPr>
            <w:r w:rsidRPr="009B5C2C">
              <w:rPr>
                <w:color w:val="000000"/>
              </w:rPr>
              <w:t>4. Подвижные игры «Птички в гнездышках»,</w:t>
            </w:r>
          </w:p>
          <w:p w:rsidR="00EA5224" w:rsidRPr="009B5C2C" w:rsidRDefault="00EA5224" w:rsidP="00F05F5D">
            <w:r w:rsidRPr="009B5C2C">
              <w:rPr>
                <w:color w:val="000000"/>
              </w:rPr>
              <w:t>«Мыши и кот», «Трамвай»</w:t>
            </w:r>
          </w:p>
        </w:tc>
      </w:tr>
      <w:tr w:rsidR="00EA5224" w:rsidRPr="009B5C2C" w:rsidTr="008E7FE2">
        <w:trPr>
          <w:trHeight w:val="556"/>
        </w:trPr>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ходьбе по гимнастической скамей</w:t>
            </w:r>
            <w:r w:rsidRPr="009B5C2C">
              <w:softHyphen/>
              <w:t>ке, учить спрыгивать с нее, закреплять метание вдаль из-за го</w:t>
            </w:r>
            <w:r w:rsidRPr="009B5C2C">
              <w:softHyphen/>
              <w:t>ловы, учить ходить парами, способствовать преодолению робо</w:t>
            </w:r>
            <w:r w:rsidRPr="009B5C2C">
              <w:softHyphen/>
              <w:t xml:space="preserve">сти, развитию чувства равновесия. </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rPr>
          <w:trHeight w:val="430"/>
        </w:trPr>
        <w:tc>
          <w:tcPr>
            <w:tcW w:w="563" w:type="dxa"/>
            <w:gridSpan w:val="2"/>
          </w:tcPr>
          <w:p w:rsidR="00EA5224" w:rsidRPr="009B5C2C" w:rsidRDefault="00EA5224" w:rsidP="00F05F5D">
            <w:r w:rsidRPr="009B5C2C">
              <w:t>3</w:t>
            </w:r>
          </w:p>
        </w:tc>
        <w:tc>
          <w:tcPr>
            <w:tcW w:w="6350" w:type="dxa"/>
            <w:gridSpan w:val="3"/>
          </w:tcPr>
          <w:p w:rsidR="00EA5224" w:rsidRPr="00BF28A2" w:rsidRDefault="00EA5224" w:rsidP="00F05F5D">
            <w:pPr>
              <w:pStyle w:val="1"/>
              <w:shd w:val="clear" w:color="auto" w:fill="FFFFFF"/>
              <w:spacing w:before="0" w:line="240" w:lineRule="atLeast"/>
              <w:outlineLvl w:val="0"/>
              <w:rPr>
                <w:rStyle w:val="2pt"/>
                <w:rFonts w:eastAsiaTheme="majorEastAsia"/>
                <w:bCs w:val="0"/>
                <w:color w:val="auto"/>
                <w:spacing w:val="0"/>
                <w:sz w:val="24"/>
                <w:szCs w:val="24"/>
              </w:rPr>
            </w:pPr>
            <w:r>
              <w:rPr>
                <w:rFonts w:ascii="Times New Roman" w:hAnsi="Times New Roman" w:cs="Times New Roman"/>
                <w:bCs w:val="0"/>
                <w:color w:val="auto"/>
                <w:sz w:val="24"/>
                <w:szCs w:val="24"/>
              </w:rPr>
              <w:t>«Лесные приключения»</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2-я неделя «Профессии»</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ходьбе по наклонной доске, в метании вдаль правой и левой рукой, способствовать разви</w:t>
            </w:r>
            <w:r w:rsidRPr="009B5C2C">
              <w:softHyphen/>
              <w:t>тию ловкости, преодолению робости, учить дружно играть.</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Дыхательные упражнения «Паровозик», «Бабочки».</w:t>
            </w:r>
          </w:p>
          <w:p w:rsidR="00EA5224" w:rsidRPr="009B5C2C" w:rsidRDefault="00EA5224" w:rsidP="00F05F5D">
            <w:pPr>
              <w:shd w:val="clear" w:color="auto" w:fill="FFFFFF"/>
              <w:autoSpaceDE w:val="0"/>
              <w:jc w:val="both"/>
              <w:rPr>
                <w:color w:val="000000"/>
              </w:rPr>
            </w:pPr>
            <w:r w:rsidRPr="009B5C2C">
              <w:rPr>
                <w:color w:val="000000"/>
              </w:rPr>
              <w:t>2. Подвижная игра «Сбей кеглю».</w:t>
            </w:r>
          </w:p>
          <w:p w:rsidR="00EA5224" w:rsidRPr="009B5C2C" w:rsidRDefault="00EA5224" w:rsidP="00F05F5D">
            <w:pPr>
              <w:shd w:val="clear" w:color="auto" w:fill="FFFFFF"/>
              <w:autoSpaceDE w:val="0"/>
              <w:jc w:val="both"/>
              <w:rPr>
                <w:color w:val="000000"/>
              </w:rPr>
            </w:pPr>
            <w:r w:rsidRPr="009B5C2C">
              <w:rPr>
                <w:color w:val="000000"/>
              </w:rPr>
              <w:t>3..Игра «Перенеси больше предметов»( перенести кубики на свой стул).</w:t>
            </w:r>
          </w:p>
          <w:p w:rsidR="00EA5224" w:rsidRPr="009B5C2C" w:rsidRDefault="00EA5224" w:rsidP="00F05F5D">
            <w:pPr>
              <w:shd w:val="clear" w:color="auto" w:fill="FFFFFF"/>
              <w:autoSpaceDE w:val="0"/>
              <w:jc w:val="both"/>
              <w:rPr>
                <w:color w:val="000000"/>
              </w:rPr>
            </w:pPr>
            <w:r w:rsidRPr="009B5C2C">
              <w:rPr>
                <w:color w:val="000000"/>
              </w:rPr>
              <w:t>4.Подлезание под стулья разной величины, высоты; под палку, положенную на спинки двух стульев.</w:t>
            </w:r>
          </w:p>
          <w:p w:rsidR="00EA5224" w:rsidRPr="009B5C2C" w:rsidRDefault="00EA5224" w:rsidP="00F05F5D">
            <w:pPr>
              <w:shd w:val="clear" w:color="auto" w:fill="FFFFFF"/>
              <w:autoSpaceDE w:val="0"/>
              <w:jc w:val="both"/>
              <w:rPr>
                <w:color w:val="000000"/>
              </w:rPr>
            </w:pPr>
            <w:r w:rsidRPr="009B5C2C">
              <w:rPr>
                <w:color w:val="000000"/>
              </w:rPr>
              <w:t>5.Игра-путешествие по территории детского сада с преодолением препятствий: перешагивание ямок, огибание луж, ходьба по бровкам.</w:t>
            </w:r>
          </w:p>
        </w:tc>
      </w:tr>
      <w:tr w:rsidR="00EA5224" w:rsidRPr="009B5C2C" w:rsidTr="008E7FE2">
        <w:tc>
          <w:tcPr>
            <w:tcW w:w="563" w:type="dxa"/>
            <w:gridSpan w:val="2"/>
          </w:tcPr>
          <w:p w:rsidR="00EA5224" w:rsidRPr="009B5C2C" w:rsidRDefault="00EA5224" w:rsidP="00F05F5D">
            <w:r w:rsidRPr="009B5C2C">
              <w:t>2</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в ходьбе по гимнастической скамейке, в ползании на четвереньках и подлезании под веревку (рейку) учить становиться в круг, взявшись за руки, способствовать развитию чувства равновесия и координации движений, помо</w:t>
            </w:r>
            <w:r w:rsidRPr="009B5C2C">
              <w:softHyphen/>
              <w:t>гать преодолевать робость, действовать самостоятельно, уверен</w:t>
            </w:r>
            <w:r w:rsidRPr="009B5C2C">
              <w:softHyphen/>
              <w:t>но.</w:t>
            </w:r>
          </w:p>
          <w:p w:rsidR="00EA5224" w:rsidRPr="009B5C2C" w:rsidRDefault="00EA5224" w:rsidP="00F05F5D">
            <w:r w:rsidRPr="009B5C2C">
              <w:t xml:space="preserve"> </w:t>
            </w:r>
            <w:r w:rsidRPr="009B5C2C">
              <w:rPr>
                <w:rFonts w:eastAsia="Arial Narrow"/>
              </w:rPr>
              <w:t>№4</w:t>
            </w:r>
          </w:p>
        </w:tc>
        <w:tc>
          <w:tcPr>
            <w:tcW w:w="3544" w:type="dxa"/>
            <w:vMerge/>
          </w:tcPr>
          <w:p w:rsidR="00EA5224" w:rsidRPr="009B5C2C" w:rsidRDefault="00EA5224" w:rsidP="00F05F5D"/>
        </w:tc>
      </w:tr>
      <w:tr w:rsidR="00EA5224" w:rsidRPr="009B5C2C" w:rsidTr="008E7FE2">
        <w:tc>
          <w:tcPr>
            <w:tcW w:w="563" w:type="dxa"/>
            <w:gridSpan w:val="2"/>
          </w:tcPr>
          <w:p w:rsidR="00EA5224" w:rsidRPr="009B5C2C" w:rsidRDefault="00EA5224" w:rsidP="00F05F5D">
            <w:r w:rsidRPr="009B5C2C">
              <w:t>3</w:t>
            </w:r>
          </w:p>
        </w:tc>
        <w:tc>
          <w:tcPr>
            <w:tcW w:w="6350" w:type="dxa"/>
            <w:gridSpan w:val="3"/>
          </w:tcPr>
          <w:p w:rsidR="00EA5224" w:rsidRPr="00BF28A2" w:rsidRDefault="00EA5224" w:rsidP="00F05F5D">
            <w:pPr>
              <w:pStyle w:val="1"/>
              <w:shd w:val="clear" w:color="auto" w:fill="FFFFFF"/>
              <w:spacing w:before="0" w:line="240" w:lineRule="atLeast"/>
              <w:outlineLvl w:val="0"/>
              <w:rPr>
                <w:rStyle w:val="2pt"/>
                <w:rFonts w:eastAsiaTheme="majorEastAsia"/>
                <w:bCs w:val="0"/>
                <w:color w:val="auto"/>
                <w:spacing w:val="0"/>
                <w:sz w:val="24"/>
                <w:szCs w:val="24"/>
              </w:rPr>
            </w:pPr>
            <w:r>
              <w:rPr>
                <w:rFonts w:ascii="Times New Roman" w:hAnsi="Times New Roman" w:cs="Times New Roman"/>
                <w:bCs w:val="0"/>
                <w:color w:val="auto"/>
                <w:sz w:val="24"/>
                <w:szCs w:val="24"/>
              </w:rPr>
              <w:t>«Лесные приключения»</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shd w:val="clear" w:color="auto" w:fill="FFFFFF"/>
              <w:autoSpaceDE w:val="0"/>
              <w:snapToGrid w:val="0"/>
              <w:jc w:val="center"/>
              <w:rPr>
                <w:b/>
                <w:color w:val="000000"/>
              </w:rPr>
            </w:pPr>
            <w:r w:rsidRPr="009B5C2C">
              <w:rPr>
                <w:b/>
                <w:color w:val="000000"/>
              </w:rPr>
              <w:t>3-я неделя «Части тела. Человек»</w:t>
            </w:r>
          </w:p>
        </w:tc>
      </w:tr>
      <w:tr w:rsidR="00EA5224" w:rsidRPr="009B5C2C" w:rsidTr="008E7FE2">
        <w:tc>
          <w:tcPr>
            <w:tcW w:w="563" w:type="dxa"/>
            <w:gridSpan w:val="2"/>
          </w:tcPr>
          <w:p w:rsidR="00EA5224" w:rsidRPr="009B5C2C" w:rsidRDefault="00EA5224" w:rsidP="00F05F5D">
            <w:r w:rsidRPr="009B5C2C">
              <w:t>1</w:t>
            </w:r>
          </w:p>
        </w:tc>
        <w:tc>
          <w:tcPr>
            <w:tcW w:w="6350" w:type="dxa"/>
            <w:gridSpan w:val="3"/>
          </w:tcPr>
          <w:p w:rsidR="00EA5224" w:rsidRPr="009B5C2C" w:rsidRDefault="00EA5224" w:rsidP="00F05F5D">
            <w:r w:rsidRPr="009B5C2C">
              <w:rPr>
                <w:rStyle w:val="2pt"/>
                <w:rFonts w:eastAsia="Arial Narrow"/>
                <w:sz w:val="24"/>
                <w:szCs w:val="24"/>
              </w:rPr>
              <w:t>Задачи.</w:t>
            </w:r>
            <w:r w:rsidRPr="009B5C2C">
              <w:t xml:space="preserve"> Упражнять детей в метании вдаль одной рукой, повторить прыжки в длину с места, развивать координацию движений, воспитывать внимание и умение сдерживать себя.</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Дидактическая игра «Что мы надеваем на ноги?» (детям предлагается найти среди картинок с изображением разных</w:t>
            </w:r>
          </w:p>
          <w:p w:rsidR="00EA5224" w:rsidRPr="009B5C2C" w:rsidRDefault="00EA5224" w:rsidP="00F05F5D">
            <w:pPr>
              <w:shd w:val="clear" w:color="auto" w:fill="FFFFFF"/>
              <w:autoSpaceDE w:val="0"/>
              <w:jc w:val="both"/>
              <w:rPr>
                <w:color w:val="000000"/>
              </w:rPr>
            </w:pPr>
            <w:r w:rsidRPr="009B5C2C">
              <w:rPr>
                <w:color w:val="000000"/>
              </w:rPr>
              <w:t>предметов обувь).</w:t>
            </w:r>
          </w:p>
          <w:p w:rsidR="00EA5224" w:rsidRPr="009B5C2C" w:rsidRDefault="00EA5224" w:rsidP="00F05F5D">
            <w:pPr>
              <w:shd w:val="clear" w:color="auto" w:fill="FFFFFF"/>
              <w:autoSpaceDE w:val="0"/>
              <w:jc w:val="both"/>
              <w:rPr>
                <w:color w:val="000000"/>
              </w:rPr>
            </w:pPr>
            <w:r w:rsidRPr="009B5C2C">
              <w:rPr>
                <w:color w:val="000000"/>
              </w:rPr>
              <w:t xml:space="preserve">2.Упражнение для предупреждения плоскостопия «Дорожки» </w:t>
            </w:r>
          </w:p>
          <w:p w:rsidR="00EA5224" w:rsidRPr="009B5C2C" w:rsidRDefault="00EA5224" w:rsidP="00F05F5D">
            <w:pPr>
              <w:shd w:val="clear" w:color="auto" w:fill="FFFFFF"/>
              <w:autoSpaceDE w:val="0"/>
              <w:jc w:val="both"/>
              <w:rPr>
                <w:color w:val="000000"/>
              </w:rPr>
            </w:pPr>
            <w:r w:rsidRPr="009B5C2C">
              <w:rPr>
                <w:color w:val="000000"/>
              </w:rPr>
              <w:t>3. Зарядка для ног с проговариванием русской народной потешки «Еду, еду к бабе, к деду...».</w:t>
            </w:r>
          </w:p>
          <w:p w:rsidR="00EA5224" w:rsidRPr="009B5C2C" w:rsidRDefault="00EA5224" w:rsidP="00F05F5D">
            <w:pPr>
              <w:shd w:val="clear" w:color="auto" w:fill="FFFFFF"/>
              <w:autoSpaceDE w:val="0"/>
              <w:jc w:val="both"/>
              <w:rPr>
                <w:color w:val="000000"/>
              </w:rPr>
            </w:pPr>
            <w:r w:rsidRPr="009B5C2C">
              <w:rPr>
                <w:color w:val="000000"/>
              </w:rPr>
              <w:t>4. Дыхательные упражнения «Надуем шарик»,</w:t>
            </w:r>
          </w:p>
          <w:p w:rsidR="00EA5224" w:rsidRPr="009B5C2C" w:rsidRDefault="00EA5224" w:rsidP="00F05F5D">
            <w:r w:rsidRPr="009B5C2C">
              <w:rPr>
                <w:color w:val="000000"/>
              </w:rPr>
              <w:lastRenderedPageBreak/>
              <w:t>«Гуси шипят», «Насос»</w:t>
            </w:r>
          </w:p>
        </w:tc>
      </w:tr>
      <w:tr w:rsidR="00EA5224" w:rsidRPr="009B5C2C" w:rsidTr="008E7FE2">
        <w:tc>
          <w:tcPr>
            <w:tcW w:w="534" w:type="dxa"/>
          </w:tcPr>
          <w:p w:rsidR="00EA5224" w:rsidRPr="009B5C2C" w:rsidRDefault="00EA5224" w:rsidP="00F05F5D">
            <w:pPr>
              <w:jc w:val="center"/>
            </w:pPr>
            <w:r w:rsidRPr="009B5C2C">
              <w:t>2</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Учить бросать и ловить мяч, упражнять в ходь</w:t>
            </w:r>
            <w:r w:rsidRPr="009B5C2C">
              <w:softHyphen/>
              <w:t>бе по наклонной доске и ползании на четвереньках, учить друж</w:t>
            </w:r>
            <w:r w:rsidRPr="009B5C2C">
              <w:softHyphen/>
              <w:t>но играть, помогать друг другу.</w:t>
            </w:r>
          </w:p>
          <w:p w:rsidR="00EA5224" w:rsidRPr="009B5C2C" w:rsidRDefault="00EA5224" w:rsidP="00F05F5D">
            <w:r w:rsidRPr="009B5C2C">
              <w:t xml:space="preserve"> </w:t>
            </w:r>
            <w:r w:rsidRPr="009B5C2C">
              <w:rPr>
                <w:rFonts w:eastAsia="Arial Narrow"/>
              </w:rPr>
              <w:t>№6</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9B5C2C" w:rsidRDefault="00EA5224" w:rsidP="00F05F5D">
            <w:pPr>
              <w:pStyle w:val="aff0"/>
              <w:rPr>
                <w:b/>
              </w:rPr>
            </w:pPr>
            <w:r w:rsidRPr="009B5C2C">
              <w:rPr>
                <w:b/>
                <w:shd w:val="clear" w:color="auto" w:fill="FFFFFF"/>
              </w:rPr>
              <w:t>«Курочка с цыплятами»</w:t>
            </w:r>
          </w:p>
          <w:p w:rsidR="00EA5224" w:rsidRPr="009B5C2C" w:rsidRDefault="00EA5224" w:rsidP="00F05F5D">
            <w:pPr>
              <w:pStyle w:val="aff0"/>
              <w:rPr>
                <w:rStyle w:val="2pt"/>
                <w:spacing w:val="0"/>
                <w:sz w:val="24"/>
                <w:szCs w:val="24"/>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shd w:val="clear" w:color="auto" w:fill="FFFFFF"/>
              <w:autoSpaceDE w:val="0"/>
              <w:snapToGrid w:val="0"/>
              <w:jc w:val="center"/>
              <w:rPr>
                <w:b/>
                <w:color w:val="000000"/>
              </w:rPr>
            </w:pPr>
            <w:r w:rsidRPr="009B5C2C">
              <w:rPr>
                <w:b/>
                <w:bCs/>
                <w:color w:val="000000"/>
              </w:rPr>
              <w:lastRenderedPageBreak/>
              <w:t>4-я неделя «</w:t>
            </w:r>
            <w:r w:rsidRPr="009B5C2C">
              <w:rPr>
                <w:b/>
                <w:color w:val="000000"/>
              </w:rPr>
              <w:t>Транспорт. ПДД»</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Упражнять в прыжках в длину с места, повторить полза</w:t>
            </w:r>
            <w:r w:rsidRPr="009B5C2C">
              <w:softHyphen/>
              <w:t>ние по гимнастической скамейке, учить быстро реагировать на сиг</w:t>
            </w:r>
            <w:r w:rsidRPr="009B5C2C">
              <w:softHyphen/>
              <w:t xml:space="preserve">нал. </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Игра «Сбей пирамиду» (прокатывание мяча в пирамиду из двух кубиков, построенную детьми под руководством педагога). </w:t>
            </w:r>
          </w:p>
          <w:p w:rsidR="00EA5224" w:rsidRPr="009B5C2C" w:rsidRDefault="00EA5224" w:rsidP="00F05F5D">
            <w:pPr>
              <w:shd w:val="clear" w:color="auto" w:fill="FFFFFF"/>
              <w:autoSpaceDE w:val="0"/>
              <w:snapToGrid w:val="0"/>
              <w:jc w:val="both"/>
              <w:rPr>
                <w:color w:val="000000"/>
              </w:rPr>
            </w:pPr>
            <w:r w:rsidRPr="009B5C2C">
              <w:rPr>
                <w:color w:val="000000"/>
              </w:rPr>
              <w:t xml:space="preserve">2. Ходьба по территории детского сада. </w:t>
            </w:r>
          </w:p>
          <w:p w:rsidR="00EA5224" w:rsidRPr="009B5C2C" w:rsidRDefault="00EA5224" w:rsidP="00F05F5D">
            <w:pPr>
              <w:shd w:val="clear" w:color="auto" w:fill="FFFFFF"/>
              <w:autoSpaceDE w:val="0"/>
              <w:snapToGrid w:val="0"/>
              <w:jc w:val="both"/>
              <w:rPr>
                <w:color w:val="000000"/>
              </w:rPr>
            </w:pPr>
            <w:r w:rsidRPr="009B5C2C">
              <w:rPr>
                <w:color w:val="000000"/>
              </w:rPr>
              <w:t>3.Подвижные игры «Птички в гнездышках», «Мыши и кот», «Трамвай»</w:t>
            </w: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Упражнять в спрыгивании с высоты, метании в горизонтальную цель, повторить ходьбу на четвереньках, спо</w:t>
            </w:r>
            <w:r w:rsidRPr="009B5C2C">
              <w:softHyphen/>
              <w:t>собствовать развитию координации движений, умению сохра</w:t>
            </w:r>
            <w:r w:rsidRPr="009B5C2C">
              <w:softHyphen/>
              <w:t>нять определенное направление при метании предметов.</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BF28A2" w:rsidRDefault="00EA5224" w:rsidP="00F05F5D">
            <w:pPr>
              <w:pStyle w:val="aff0"/>
              <w:rPr>
                <w:rStyle w:val="2pt"/>
                <w:b/>
                <w:spacing w:val="0"/>
                <w:sz w:val="24"/>
                <w:szCs w:val="24"/>
              </w:rPr>
            </w:pPr>
            <w:r w:rsidRPr="009B5C2C">
              <w:rPr>
                <w:b/>
                <w:shd w:val="clear" w:color="auto" w:fill="FFFFFF"/>
              </w:rPr>
              <w:t>«Курочка с цыплятами»</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Апрель</w:t>
            </w:r>
          </w:p>
        </w:tc>
      </w:tr>
      <w:tr w:rsidR="00EA5224" w:rsidRPr="009B5C2C" w:rsidTr="008E7FE2">
        <w:tc>
          <w:tcPr>
            <w:tcW w:w="10457" w:type="dxa"/>
            <w:gridSpan w:val="6"/>
          </w:tcPr>
          <w:p w:rsidR="00EA5224" w:rsidRPr="009B5C2C" w:rsidRDefault="00EA5224" w:rsidP="00F05F5D">
            <w:pPr>
              <w:jc w:val="center"/>
            </w:pPr>
            <w:r w:rsidRPr="009B5C2C">
              <w:rPr>
                <w:b/>
              </w:rPr>
              <w:t>1 неделя «</w:t>
            </w:r>
            <w:r w:rsidRPr="009B5C2C">
              <w:rPr>
                <w:b/>
                <w:color w:val="000000"/>
              </w:rPr>
              <w:t>Весна»</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Закреплять умение ходить по гимнастической скамейке и прыгать в глубину, учить бросать и ловить мяч; способствовать развитию чувства равновесия и координации движений. </w:t>
            </w:r>
          </w:p>
          <w:p w:rsidR="00EA5224" w:rsidRPr="009B5C2C" w:rsidRDefault="00EA5224" w:rsidP="00F05F5D">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Дыхательные упражне</w:t>
            </w:r>
            <w:r w:rsidRPr="009B5C2C">
              <w:rPr>
                <w:color w:val="000000"/>
              </w:rPr>
              <w:softHyphen/>
              <w:t xml:space="preserve">ния «Петушок», «Паровоз». </w:t>
            </w:r>
          </w:p>
          <w:p w:rsidR="00EA5224" w:rsidRPr="009B5C2C" w:rsidRDefault="00EA5224" w:rsidP="00F05F5D">
            <w:pPr>
              <w:shd w:val="clear" w:color="auto" w:fill="FFFFFF"/>
              <w:autoSpaceDE w:val="0"/>
              <w:snapToGrid w:val="0"/>
              <w:jc w:val="both"/>
              <w:rPr>
                <w:color w:val="000000"/>
              </w:rPr>
            </w:pPr>
            <w:r w:rsidRPr="009B5C2C">
              <w:rPr>
                <w:color w:val="000000"/>
              </w:rPr>
              <w:t xml:space="preserve">2. Игра «Разбери крупу».. </w:t>
            </w:r>
          </w:p>
          <w:p w:rsidR="00EA5224" w:rsidRPr="009B5C2C" w:rsidRDefault="00EA5224" w:rsidP="00F05F5D">
            <w:pPr>
              <w:shd w:val="clear" w:color="auto" w:fill="FFFFFF"/>
              <w:autoSpaceDE w:val="0"/>
              <w:snapToGrid w:val="0"/>
              <w:jc w:val="both"/>
              <w:rPr>
                <w:color w:val="000000"/>
              </w:rPr>
            </w:pPr>
            <w:r w:rsidRPr="009B5C2C">
              <w:rPr>
                <w:color w:val="000000"/>
              </w:rPr>
              <w:t xml:space="preserve">3. Игровые действия «Доползи до зайки», прыжки - «Достань до зайки». </w:t>
            </w:r>
          </w:p>
          <w:p w:rsidR="00EA5224" w:rsidRPr="009B5C2C" w:rsidRDefault="00EA5224" w:rsidP="00F05F5D">
            <w:pPr>
              <w:shd w:val="clear" w:color="auto" w:fill="FFFFFF"/>
              <w:autoSpaceDE w:val="0"/>
              <w:snapToGrid w:val="0"/>
              <w:jc w:val="both"/>
              <w:rPr>
                <w:color w:val="000000"/>
              </w:rPr>
            </w:pPr>
            <w:r w:rsidRPr="009B5C2C">
              <w:rPr>
                <w:color w:val="000000"/>
              </w:rPr>
              <w:t xml:space="preserve">4.Подлезание под доской, положенной на спинки стульев разной высоты. </w:t>
            </w:r>
          </w:p>
          <w:p w:rsidR="00EA5224" w:rsidRPr="009B5C2C" w:rsidRDefault="00EA5224" w:rsidP="00F05F5D">
            <w:pPr>
              <w:shd w:val="clear" w:color="auto" w:fill="FFFFFF"/>
              <w:autoSpaceDE w:val="0"/>
              <w:snapToGrid w:val="0"/>
              <w:jc w:val="both"/>
              <w:rPr>
                <w:color w:val="000000"/>
              </w:rPr>
            </w:pPr>
            <w:r w:rsidRPr="009B5C2C">
              <w:rPr>
                <w:color w:val="000000"/>
              </w:rPr>
              <w:t xml:space="preserve">5. Ходьба боком по шнуру, расположенному по кругу. </w:t>
            </w:r>
          </w:p>
          <w:p w:rsidR="00EA5224" w:rsidRPr="009B5C2C" w:rsidRDefault="00EA5224" w:rsidP="00F05F5D">
            <w:pPr>
              <w:shd w:val="clear" w:color="auto" w:fill="FFFFFF"/>
              <w:autoSpaceDE w:val="0"/>
              <w:snapToGrid w:val="0"/>
              <w:jc w:val="both"/>
              <w:rPr>
                <w:color w:val="000000"/>
              </w:rPr>
            </w:pPr>
            <w:r w:rsidRPr="009B5C2C">
              <w:rPr>
                <w:color w:val="000000"/>
              </w:rPr>
              <w:t xml:space="preserve">6. Подъем и спуск по ступенькам лестницы (уточнить у детей правила безопасности при подъеме и спуске с лестницы). </w:t>
            </w:r>
          </w:p>
          <w:p w:rsidR="00EA5224" w:rsidRPr="00BF28A2" w:rsidRDefault="00EA5224" w:rsidP="00F05F5D">
            <w:pPr>
              <w:shd w:val="clear" w:color="auto" w:fill="FFFFFF"/>
              <w:autoSpaceDE w:val="0"/>
              <w:snapToGrid w:val="0"/>
              <w:jc w:val="both"/>
              <w:rPr>
                <w:color w:val="000000"/>
              </w:rPr>
            </w:pPr>
            <w:r w:rsidRPr="009B5C2C">
              <w:rPr>
                <w:color w:val="000000"/>
              </w:rPr>
              <w:t>7. Броски большого мя</w:t>
            </w:r>
            <w:r>
              <w:rPr>
                <w:color w:val="000000"/>
              </w:rPr>
              <w:t>ча в корзину, расстояние 1,5 м.</w:t>
            </w: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Pr="009B5C2C" w:rsidRDefault="00EA5224" w:rsidP="00F05F5D">
            <w:pPr>
              <w:rPr>
                <w:rStyle w:val="2pt"/>
                <w:rFonts w:eastAsia="Arial Narrow"/>
                <w:sz w:val="24"/>
                <w:szCs w:val="24"/>
              </w:rPr>
            </w:pPr>
            <w:r w:rsidRPr="009B5C2C">
              <w:rPr>
                <w:rStyle w:val="2pt"/>
                <w:rFonts w:eastAsia="Arial Narrow"/>
                <w:sz w:val="24"/>
                <w:szCs w:val="24"/>
              </w:rPr>
              <w:t>Задачи.</w:t>
            </w:r>
            <w:r w:rsidRPr="009B5C2C">
              <w:t xml:space="preserve"> Совершенствовать прыжок в длину с места, ме</w:t>
            </w:r>
            <w:r w:rsidRPr="009B5C2C">
              <w:softHyphen/>
              <w:t>тание в горизонтальную цель и ползание с подлезанием, при</w:t>
            </w:r>
            <w:r w:rsidRPr="009B5C2C">
              <w:softHyphen/>
              <w:t>учать соразмерять бросок с расстоянием до цели, учить быстро реагировать на сигнал.</w:t>
            </w:r>
            <w:r w:rsidRPr="009B5C2C">
              <w:rPr>
                <w:rStyle w:val="2pt"/>
                <w:rFonts w:eastAsia="Arial Narrow"/>
                <w:sz w:val="24"/>
                <w:szCs w:val="24"/>
              </w:rPr>
              <w:t xml:space="preserve"> </w:t>
            </w:r>
          </w:p>
          <w:p w:rsidR="00EA5224" w:rsidRPr="009B5C2C" w:rsidRDefault="00EA5224" w:rsidP="00F05F5D">
            <w:r w:rsidRPr="009B5C2C">
              <w:rPr>
                <w:rFonts w:eastAsia="Arial Narrow"/>
              </w:rPr>
              <w:t>№2</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9B5C2C" w:rsidRDefault="00EA5224" w:rsidP="00F05F5D">
            <w:pPr>
              <w:pStyle w:val="11"/>
              <w:shd w:val="clear" w:color="auto" w:fill="auto"/>
              <w:spacing w:before="0" w:after="0" w:line="211" w:lineRule="exact"/>
              <w:ind w:right="40"/>
              <w:jc w:val="both"/>
              <w:rPr>
                <w:rStyle w:val="2pt"/>
                <w:rFonts w:eastAsia="Arial Narrow"/>
                <w:b/>
                <w:sz w:val="24"/>
                <w:szCs w:val="24"/>
              </w:rPr>
            </w:pPr>
            <w:r w:rsidRPr="009B5C2C">
              <w:rPr>
                <w:rStyle w:val="2pt"/>
                <w:rFonts w:eastAsia="Arial Narrow"/>
                <w:b/>
                <w:sz w:val="24"/>
                <w:szCs w:val="24"/>
              </w:rPr>
              <w:t>«Колобок»</w:t>
            </w:r>
          </w:p>
          <w:p w:rsidR="00EA5224" w:rsidRPr="009B5C2C" w:rsidRDefault="00EA5224" w:rsidP="00F05F5D">
            <w:pPr>
              <w:suppressAutoHyphens w:val="0"/>
              <w:rPr>
                <w:rStyle w:val="2pt"/>
                <w:rFonts w:ascii="Open Sans" w:hAnsi="Open Sans" w:cs="Open Sans"/>
                <w:color w:val="000000"/>
                <w:spacing w:val="0"/>
                <w:sz w:val="24"/>
                <w:szCs w:val="24"/>
                <w:lang w:eastAsia="ru-RU"/>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2-я неделя «Космос»</w:t>
            </w:r>
          </w:p>
        </w:tc>
      </w:tr>
      <w:tr w:rsidR="00EA5224" w:rsidRPr="009B5C2C" w:rsidTr="008E7FE2">
        <w:trPr>
          <w:trHeight w:val="965"/>
        </w:trPr>
        <w:tc>
          <w:tcPr>
            <w:tcW w:w="534" w:type="dxa"/>
          </w:tcPr>
          <w:p w:rsidR="00EA5224" w:rsidRPr="009B5C2C" w:rsidRDefault="00EA5224" w:rsidP="00F05F5D">
            <w:r w:rsidRPr="009B5C2C">
              <w:t>1</w:t>
            </w:r>
          </w:p>
        </w:tc>
        <w:tc>
          <w:tcPr>
            <w:tcW w:w="6379" w:type="dxa"/>
            <w:gridSpan w:val="4"/>
          </w:tcPr>
          <w:p w:rsidR="00EA5224" w:rsidRPr="009B5C2C" w:rsidRDefault="00EA5224" w:rsidP="00F05F5D">
            <w:r w:rsidRPr="009B5C2C">
              <w:rPr>
                <w:rStyle w:val="3pt"/>
                <w:sz w:val="24"/>
                <w:szCs w:val="24"/>
              </w:rPr>
              <w:t>Задачи.</w:t>
            </w:r>
            <w:r w:rsidRPr="009B5C2C">
              <w:t xml:space="preserve"> Совершенствовать метание вдаль из-за головы </w:t>
            </w:r>
            <w:r w:rsidRPr="009B5C2C">
              <w:rPr>
                <w:rStyle w:val="0pt0"/>
                <w:sz w:val="24"/>
                <w:szCs w:val="24"/>
              </w:rPr>
              <w:t>и</w:t>
            </w:r>
            <w:r w:rsidRPr="009B5C2C">
              <w:t xml:space="preserve"> катание мяча друг другу, способствовать развитию глазоме</w:t>
            </w:r>
            <w:r w:rsidRPr="009B5C2C">
              <w:softHyphen/>
              <w:t>ра, координации движений и ловкости, учить дружно играть и быстро реагировать на сигнал.</w:t>
            </w:r>
          </w:p>
          <w:p w:rsidR="00EA5224" w:rsidRPr="009B5C2C" w:rsidRDefault="00EA5224" w:rsidP="00F05F5D">
            <w:r w:rsidRPr="009B5C2C">
              <w:t xml:space="preserve"> </w:t>
            </w:r>
            <w:r w:rsidRPr="009B5C2C">
              <w:rPr>
                <w:rFonts w:eastAsia="Arial Narrow"/>
              </w:rPr>
              <w:t>№</w:t>
            </w:r>
            <w:r w:rsidRPr="009B5C2C">
              <w:t xml:space="preserve"> 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Выполнение ритмиче</w:t>
            </w:r>
            <w:r w:rsidRPr="009B5C2C">
              <w:rPr>
                <w:color w:val="000000"/>
              </w:rPr>
              <w:softHyphen/>
              <w:t>ских движений, соответ</w:t>
            </w:r>
            <w:r w:rsidRPr="009B5C2C">
              <w:rPr>
                <w:color w:val="000000"/>
              </w:rPr>
              <w:softHyphen/>
              <w:t>ствующих тексту стихо</w:t>
            </w:r>
            <w:r w:rsidRPr="009B5C2C">
              <w:rPr>
                <w:color w:val="000000"/>
              </w:rPr>
              <w:softHyphen/>
              <w:t>творения «Мишка косо</w:t>
            </w:r>
            <w:r w:rsidRPr="009B5C2C">
              <w:rPr>
                <w:color w:val="000000"/>
              </w:rPr>
              <w:softHyphen/>
              <w:t>лапый по лесу идет...».</w:t>
            </w:r>
          </w:p>
          <w:p w:rsidR="00EA5224" w:rsidRPr="009B5C2C" w:rsidRDefault="00EA5224" w:rsidP="00F05F5D">
            <w:pPr>
              <w:shd w:val="clear" w:color="auto" w:fill="FFFFFF"/>
              <w:autoSpaceDE w:val="0"/>
              <w:jc w:val="both"/>
              <w:rPr>
                <w:color w:val="000000"/>
              </w:rPr>
            </w:pPr>
            <w:r w:rsidRPr="009B5C2C">
              <w:rPr>
                <w:color w:val="000000"/>
              </w:rPr>
              <w:t>2. Дидактическая игра «Выбери одежду для кук</w:t>
            </w:r>
            <w:r w:rsidRPr="009B5C2C">
              <w:rPr>
                <w:color w:val="000000"/>
              </w:rPr>
              <w:softHyphen/>
              <w:t xml:space="preserve">лы Андрюши и куклы Катюши» (используются картинки с изображением одежды). </w:t>
            </w:r>
          </w:p>
          <w:p w:rsidR="00EA5224" w:rsidRPr="009B5C2C" w:rsidRDefault="00EA5224" w:rsidP="00F05F5D">
            <w:pPr>
              <w:shd w:val="clear" w:color="auto" w:fill="FFFFFF"/>
              <w:autoSpaceDE w:val="0"/>
              <w:jc w:val="both"/>
              <w:rPr>
                <w:color w:val="000000"/>
              </w:rPr>
            </w:pPr>
            <w:r w:rsidRPr="009B5C2C">
              <w:rPr>
                <w:color w:val="000000"/>
              </w:rPr>
              <w:t xml:space="preserve">3. Пальчиковая гимнастика «Оладушки». </w:t>
            </w:r>
          </w:p>
          <w:p w:rsidR="00EA5224" w:rsidRPr="009B5C2C" w:rsidRDefault="00EA5224" w:rsidP="00F05F5D">
            <w:pPr>
              <w:shd w:val="clear" w:color="auto" w:fill="FFFFFF"/>
              <w:autoSpaceDE w:val="0"/>
              <w:jc w:val="both"/>
              <w:rPr>
                <w:color w:val="000000"/>
              </w:rPr>
            </w:pPr>
            <w:r w:rsidRPr="009B5C2C">
              <w:rPr>
                <w:color w:val="000000"/>
              </w:rPr>
              <w:t xml:space="preserve">4. Игровая ситуация: воспитатель и доктор Айболит объясняют детям, почему нужно мыть овощи и фрукты. </w:t>
            </w:r>
          </w:p>
          <w:p w:rsidR="00EA5224" w:rsidRPr="009B5C2C" w:rsidRDefault="00EA5224" w:rsidP="00F05F5D">
            <w:pPr>
              <w:shd w:val="clear" w:color="auto" w:fill="FFFFFF"/>
              <w:autoSpaceDE w:val="0"/>
              <w:jc w:val="both"/>
              <w:rPr>
                <w:color w:val="000000"/>
              </w:rPr>
            </w:pPr>
            <w:r w:rsidRPr="009B5C2C">
              <w:rPr>
                <w:color w:val="000000"/>
              </w:rPr>
              <w:t xml:space="preserve">5. Малоподвижная игра «Поймай мяч». </w:t>
            </w:r>
          </w:p>
          <w:p w:rsidR="00EA5224" w:rsidRPr="009B5C2C" w:rsidRDefault="00EA5224" w:rsidP="00F05F5D">
            <w:pPr>
              <w:shd w:val="clear" w:color="auto" w:fill="FFFFFF"/>
              <w:autoSpaceDE w:val="0"/>
              <w:jc w:val="both"/>
              <w:rPr>
                <w:color w:val="000000"/>
              </w:rPr>
            </w:pPr>
            <w:r w:rsidRPr="009B5C2C">
              <w:rPr>
                <w:color w:val="000000"/>
              </w:rPr>
              <w:lastRenderedPageBreak/>
              <w:t>6.Ползание с подлезанием под препятствия (большой и маленький стул).</w:t>
            </w:r>
          </w:p>
        </w:tc>
      </w:tr>
      <w:tr w:rsidR="00EA5224" w:rsidRPr="009B5C2C" w:rsidTr="008E7FE2">
        <w:trPr>
          <w:trHeight w:val="694"/>
        </w:trPr>
        <w:tc>
          <w:tcPr>
            <w:tcW w:w="534" w:type="dxa"/>
          </w:tcPr>
          <w:p w:rsidR="00EA5224" w:rsidRPr="009B5C2C" w:rsidRDefault="00EA5224" w:rsidP="00F05F5D">
            <w:r w:rsidRPr="009B5C2C">
              <w:t>2</w:t>
            </w:r>
          </w:p>
        </w:tc>
        <w:tc>
          <w:tcPr>
            <w:tcW w:w="6379" w:type="dxa"/>
            <w:gridSpan w:val="4"/>
          </w:tcPr>
          <w:p w:rsidR="00EA5224" w:rsidRPr="009B5C2C" w:rsidRDefault="00EA5224" w:rsidP="00F05F5D">
            <w:pPr>
              <w:rPr>
                <w:rStyle w:val="0pt0"/>
                <w:sz w:val="24"/>
                <w:szCs w:val="24"/>
              </w:rPr>
            </w:pPr>
            <w:r w:rsidRPr="009B5C2C">
              <w:rPr>
                <w:rStyle w:val="2pt"/>
                <w:rFonts w:eastAsia="Arial Narrow"/>
                <w:sz w:val="24"/>
                <w:szCs w:val="24"/>
              </w:rPr>
              <w:t>Задачи.</w:t>
            </w:r>
            <w:r w:rsidRPr="009B5C2C">
              <w:t xml:space="preserve"> Учить бросать мяч вверх и вперед, совершенст</w:t>
            </w:r>
            <w:r w:rsidRPr="009B5C2C">
              <w:softHyphen/>
              <w:t>вовать ходьбу по наклонной доске, способствовать развитию чувства равновесия, ловкости и смелости.</w:t>
            </w:r>
            <w:r w:rsidRPr="009B5C2C">
              <w:rPr>
                <w:rStyle w:val="0pt0"/>
                <w:sz w:val="24"/>
                <w:szCs w:val="24"/>
              </w:rPr>
              <w:t xml:space="preserve"> </w:t>
            </w:r>
          </w:p>
          <w:p w:rsidR="00EA5224" w:rsidRPr="009B5C2C" w:rsidRDefault="00EA5224" w:rsidP="00F05F5D">
            <w:pPr>
              <w:rPr>
                <w:rStyle w:val="3pt"/>
                <w:b/>
                <w:bCs/>
                <w:spacing w:val="0"/>
                <w:sz w:val="24"/>
                <w:szCs w:val="24"/>
              </w:rPr>
            </w:pPr>
            <w:r w:rsidRPr="009B5C2C">
              <w:rPr>
                <w:rFonts w:eastAsia="Arial Narrow"/>
              </w:rPr>
              <w:t>№4</w:t>
            </w:r>
          </w:p>
        </w:tc>
        <w:tc>
          <w:tcPr>
            <w:tcW w:w="3544" w:type="dxa"/>
            <w:vMerge/>
          </w:tcPr>
          <w:p w:rsidR="00EA5224" w:rsidRPr="009B5C2C" w:rsidRDefault="00EA5224" w:rsidP="00F05F5D">
            <w:pPr>
              <w:shd w:val="clear" w:color="auto" w:fill="FFFFFF"/>
              <w:autoSpaceDE w:val="0"/>
              <w:snapToGrid w:val="0"/>
              <w:jc w:val="both"/>
              <w:rPr>
                <w:color w:val="000000"/>
              </w:rPr>
            </w:pPr>
          </w:p>
        </w:tc>
      </w:tr>
      <w:tr w:rsidR="00EA5224" w:rsidRPr="009B5C2C" w:rsidTr="008E7FE2">
        <w:trPr>
          <w:trHeight w:val="2120"/>
        </w:trPr>
        <w:tc>
          <w:tcPr>
            <w:tcW w:w="534" w:type="dxa"/>
          </w:tcPr>
          <w:p w:rsidR="00EA5224" w:rsidRPr="009B5C2C" w:rsidRDefault="00EA5224" w:rsidP="00F05F5D">
            <w:r w:rsidRPr="009B5C2C">
              <w:t>3</w:t>
            </w:r>
          </w:p>
        </w:tc>
        <w:tc>
          <w:tcPr>
            <w:tcW w:w="6379" w:type="dxa"/>
            <w:gridSpan w:val="4"/>
          </w:tcPr>
          <w:p w:rsidR="00EA5224" w:rsidRPr="009B5C2C" w:rsidRDefault="00EA5224" w:rsidP="00F05F5D">
            <w:pPr>
              <w:pStyle w:val="11"/>
              <w:shd w:val="clear" w:color="auto" w:fill="auto"/>
              <w:spacing w:before="0" w:after="0" w:line="211" w:lineRule="exact"/>
              <w:ind w:right="40"/>
              <w:jc w:val="both"/>
              <w:rPr>
                <w:rStyle w:val="2pt"/>
                <w:rFonts w:eastAsia="Arial Narrow"/>
                <w:b/>
                <w:sz w:val="24"/>
                <w:szCs w:val="24"/>
              </w:rPr>
            </w:pPr>
            <w:r w:rsidRPr="009B5C2C">
              <w:rPr>
                <w:rStyle w:val="2pt"/>
                <w:rFonts w:eastAsia="Arial Narrow"/>
                <w:b/>
                <w:sz w:val="24"/>
                <w:szCs w:val="24"/>
              </w:rPr>
              <w:t>«Колобок»</w:t>
            </w:r>
          </w:p>
          <w:p w:rsidR="00EA5224" w:rsidRPr="009B5C2C" w:rsidRDefault="00EA5224" w:rsidP="00F05F5D">
            <w:pPr>
              <w:suppressAutoHyphens w:val="0"/>
              <w:rPr>
                <w:rStyle w:val="2pt"/>
                <w:rFonts w:ascii="Open Sans" w:hAnsi="Open Sans" w:cs="Open Sans"/>
                <w:color w:val="000000"/>
                <w:spacing w:val="0"/>
                <w:sz w:val="24"/>
                <w:szCs w:val="24"/>
                <w:lang w:eastAsia="ru-RU"/>
              </w:rPr>
            </w:pPr>
          </w:p>
        </w:tc>
        <w:tc>
          <w:tcPr>
            <w:tcW w:w="3544" w:type="dxa"/>
            <w:vMerge/>
          </w:tcPr>
          <w:p w:rsidR="00EA5224" w:rsidRPr="009B5C2C" w:rsidRDefault="00EA5224" w:rsidP="00F05F5D">
            <w:pPr>
              <w:shd w:val="clear" w:color="auto" w:fill="FFFFFF"/>
              <w:autoSpaceDE w:val="0"/>
              <w:snapToGrid w:val="0"/>
              <w:jc w:val="both"/>
              <w:rPr>
                <w:color w:val="000000"/>
              </w:rPr>
            </w:pPr>
          </w:p>
        </w:tc>
      </w:tr>
      <w:tr w:rsidR="00EA5224" w:rsidRPr="009B5C2C" w:rsidTr="008E7FE2">
        <w:tc>
          <w:tcPr>
            <w:tcW w:w="10457" w:type="dxa"/>
            <w:gridSpan w:val="6"/>
          </w:tcPr>
          <w:p w:rsidR="00EA5224" w:rsidRPr="009B5C2C" w:rsidRDefault="00EA5224" w:rsidP="00F05F5D">
            <w:pPr>
              <w:jc w:val="center"/>
            </w:pPr>
            <w:r w:rsidRPr="009B5C2C">
              <w:rPr>
                <w:b/>
                <w:color w:val="000000"/>
              </w:rPr>
              <w:lastRenderedPageBreak/>
              <w:t>3-я неделя «Что за прелесть эти сказки?»</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Pr="009B5C2C" w:rsidRDefault="00EA5224" w:rsidP="00F05F5D">
            <w:pPr>
              <w:rPr>
                <w:rStyle w:val="2pt"/>
                <w:rFonts w:eastAsia="Arial Narrow"/>
                <w:sz w:val="24"/>
                <w:szCs w:val="24"/>
              </w:rPr>
            </w:pPr>
            <w:r w:rsidRPr="009B5C2C">
              <w:rPr>
                <w:rStyle w:val="2pt"/>
                <w:rFonts w:eastAsia="Arial Narrow"/>
                <w:sz w:val="24"/>
                <w:szCs w:val="24"/>
              </w:rPr>
              <w:t>Задачи.</w:t>
            </w:r>
            <w:r w:rsidRPr="009B5C2C">
              <w:t xml:space="preserve"> Учить бросать мяч вверх и вперед, совершенст</w:t>
            </w:r>
            <w:r w:rsidRPr="009B5C2C">
              <w:softHyphen/>
              <w:t>вовать ходьбу по наклонной доске, способствовать развитию чувства равновесия, ловкости и смелости.</w:t>
            </w:r>
            <w:r w:rsidRPr="009B5C2C">
              <w:rPr>
                <w:rStyle w:val="2pt"/>
                <w:rFonts w:eastAsia="Arial Narrow"/>
                <w:sz w:val="24"/>
                <w:szCs w:val="24"/>
              </w:rPr>
              <w:t xml:space="preserve"> </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Чтение и инсценировка стихотворения Г. Сапгира «Кошка».</w:t>
            </w:r>
          </w:p>
          <w:p w:rsidR="00EA5224" w:rsidRPr="009B5C2C" w:rsidRDefault="00EA5224" w:rsidP="00F05F5D">
            <w:pPr>
              <w:shd w:val="clear" w:color="auto" w:fill="FFFFFF"/>
              <w:autoSpaceDE w:val="0"/>
              <w:snapToGrid w:val="0"/>
              <w:jc w:val="both"/>
              <w:rPr>
                <w:color w:val="000000"/>
              </w:rPr>
            </w:pPr>
            <w:r w:rsidRPr="009B5C2C">
              <w:rPr>
                <w:color w:val="000000"/>
              </w:rPr>
              <w:t>2. Выполнение упражнений для пальцев: «Кулачки», «Встряхивание», «Пальчики здороваются», «Массаж пальцев», «Счет пальцев».</w:t>
            </w:r>
          </w:p>
          <w:p w:rsidR="00EA5224" w:rsidRPr="009B5C2C" w:rsidRDefault="00EA5224" w:rsidP="00F05F5D">
            <w:pPr>
              <w:shd w:val="clear" w:color="auto" w:fill="FFFFFF"/>
              <w:autoSpaceDE w:val="0"/>
              <w:jc w:val="both"/>
              <w:rPr>
                <w:color w:val="000000"/>
              </w:rPr>
            </w:pPr>
            <w:r w:rsidRPr="009B5C2C">
              <w:rPr>
                <w:color w:val="000000"/>
              </w:rPr>
              <w:t>3. Беседа-рассуждение «Зачем нужны ноги?».</w:t>
            </w:r>
          </w:p>
          <w:p w:rsidR="00EA5224" w:rsidRPr="009B5C2C" w:rsidRDefault="00EA5224" w:rsidP="00F05F5D">
            <w:pPr>
              <w:shd w:val="clear" w:color="auto" w:fill="FFFFFF"/>
              <w:autoSpaceDE w:val="0"/>
              <w:jc w:val="both"/>
              <w:rPr>
                <w:color w:val="000000"/>
              </w:rPr>
            </w:pPr>
            <w:r w:rsidRPr="009B5C2C">
              <w:rPr>
                <w:color w:val="000000"/>
              </w:rPr>
              <w:t>4. Игра-забава «Зайчики пляшут».</w:t>
            </w:r>
          </w:p>
          <w:p w:rsidR="00EA5224" w:rsidRPr="009B5C2C" w:rsidRDefault="00EA5224" w:rsidP="00F05F5D">
            <w:pPr>
              <w:shd w:val="clear" w:color="auto" w:fill="FFFFFF"/>
              <w:autoSpaceDE w:val="0"/>
              <w:jc w:val="both"/>
              <w:rPr>
                <w:color w:val="000000"/>
              </w:rPr>
            </w:pPr>
            <w:r w:rsidRPr="009B5C2C">
              <w:rPr>
                <w:color w:val="000000"/>
              </w:rPr>
              <w:t>5. Игровая ситуация «Купание куклы Кати».</w:t>
            </w:r>
          </w:p>
          <w:p w:rsidR="00EA5224" w:rsidRPr="009B5C2C" w:rsidRDefault="00EA5224" w:rsidP="00F05F5D">
            <w:pPr>
              <w:shd w:val="clear" w:color="auto" w:fill="FFFFFF"/>
              <w:autoSpaceDE w:val="0"/>
              <w:jc w:val="both"/>
              <w:rPr>
                <w:color w:val="000000"/>
              </w:rPr>
            </w:pPr>
            <w:r w:rsidRPr="009B5C2C">
              <w:rPr>
                <w:color w:val="000000"/>
              </w:rPr>
              <w:t>6. Гимнастика для язычка: «Непослушный язычок» (покусать язык), «Вкусное варенье» (облизать широким языком</w:t>
            </w:r>
          </w:p>
          <w:p w:rsidR="00EA5224" w:rsidRPr="009B5C2C" w:rsidRDefault="00EA5224" w:rsidP="00F05F5D">
            <w:pPr>
              <w:shd w:val="clear" w:color="auto" w:fill="FFFFFF"/>
              <w:autoSpaceDE w:val="0"/>
              <w:jc w:val="both"/>
              <w:rPr>
                <w:color w:val="000000"/>
              </w:rPr>
            </w:pPr>
            <w:r w:rsidRPr="009B5C2C">
              <w:rPr>
                <w:color w:val="000000"/>
              </w:rPr>
              <w:t>верхнюю губу).</w:t>
            </w:r>
          </w:p>
          <w:p w:rsidR="00EA5224" w:rsidRPr="009B5C2C" w:rsidRDefault="00EA5224" w:rsidP="00F05F5D">
            <w:pPr>
              <w:shd w:val="clear" w:color="auto" w:fill="FFFFFF"/>
              <w:autoSpaceDE w:val="0"/>
              <w:jc w:val="both"/>
              <w:rPr>
                <w:color w:val="000000"/>
              </w:rPr>
            </w:pPr>
            <w:r w:rsidRPr="009B5C2C">
              <w:rPr>
                <w:color w:val="000000"/>
              </w:rPr>
              <w:t>7.Лазание по гимнастической стенке (4-6 ступеней), бросание и ловля</w:t>
            </w:r>
          </w:p>
          <w:p w:rsidR="00EA5224" w:rsidRPr="009B5C2C" w:rsidRDefault="00EA5224" w:rsidP="00F05F5D">
            <w:pPr>
              <w:shd w:val="clear" w:color="auto" w:fill="FFFFFF"/>
              <w:autoSpaceDE w:val="0"/>
              <w:rPr>
                <w:color w:val="000000"/>
              </w:rPr>
            </w:pPr>
            <w:r w:rsidRPr="009B5C2C">
              <w:rPr>
                <w:color w:val="000000"/>
              </w:rPr>
              <w:t>большого и малого мячей</w:t>
            </w:r>
          </w:p>
          <w:p w:rsidR="00EA5224" w:rsidRPr="009B5C2C" w:rsidRDefault="00EA5224" w:rsidP="00F05F5D">
            <w:r w:rsidRPr="009B5C2C">
              <w:rPr>
                <w:color w:val="000000"/>
              </w:rPr>
              <w:t>(уточнить у детей величину мячей, какой мяч удобнее держать в руках).</w:t>
            </w: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Совершенствовать метание вдаль одной рукой и прыжок в длину с места, способствовать развитию смелости, ловкости, умению по сигналу прекращать движение.</w:t>
            </w:r>
          </w:p>
          <w:p w:rsidR="00EA5224" w:rsidRPr="009B5C2C" w:rsidRDefault="00EA5224" w:rsidP="00F05F5D">
            <w:r w:rsidRPr="009B5C2C">
              <w:rPr>
                <w:rFonts w:eastAsia="Arial Narrow"/>
              </w:rPr>
              <w:t>№6</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9B5C2C" w:rsidRDefault="00EA5224" w:rsidP="00F05F5D">
            <w:pPr>
              <w:pStyle w:val="aff0"/>
              <w:rPr>
                <w:b/>
              </w:rPr>
            </w:pPr>
            <w:r w:rsidRPr="009B5C2C">
              <w:rPr>
                <w:b/>
              </w:rPr>
              <w:t>«В гости к кукле Кате и собачке»</w:t>
            </w:r>
          </w:p>
          <w:p w:rsidR="00EA5224" w:rsidRPr="009B5C2C" w:rsidRDefault="00EA5224" w:rsidP="00F05F5D">
            <w:pPr>
              <w:pStyle w:val="aff0"/>
              <w:rPr>
                <w:rStyle w:val="2pt"/>
                <w:spacing w:val="0"/>
                <w:sz w:val="24"/>
                <w:szCs w:val="24"/>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bCs/>
                <w:color w:val="000000"/>
              </w:rPr>
              <w:t>4-я неделя «</w:t>
            </w:r>
            <w:r w:rsidRPr="009B5C2C">
              <w:rPr>
                <w:b/>
                <w:color w:val="000000"/>
              </w:rPr>
              <w:t>Театрализация»</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Совершенствовать ползание по гимнастической скамейке и метание вдаль от груди, способствовать развитию чувства равновесия и координации движений.</w:t>
            </w:r>
          </w:p>
          <w:p w:rsidR="00EA5224" w:rsidRPr="009B5C2C" w:rsidRDefault="00EA5224" w:rsidP="00F05F5D">
            <w:r w:rsidRPr="009B5C2C">
              <w:t xml:space="preserve"> </w:t>
            </w:r>
            <w:r w:rsidRPr="009B5C2C">
              <w:rPr>
                <w:rFonts w:eastAsia="Arial Narrow"/>
              </w:rPr>
              <w:t>№7</w:t>
            </w:r>
          </w:p>
        </w:tc>
        <w:tc>
          <w:tcPr>
            <w:tcW w:w="3544" w:type="dxa"/>
            <w:vMerge w:val="restart"/>
          </w:tcPr>
          <w:p w:rsidR="00EA5224" w:rsidRPr="009B5C2C" w:rsidRDefault="00EA5224" w:rsidP="00F05F5D">
            <w:pPr>
              <w:shd w:val="clear" w:color="auto" w:fill="FFFFFF"/>
              <w:autoSpaceDE w:val="0"/>
              <w:jc w:val="both"/>
              <w:rPr>
                <w:color w:val="000000"/>
              </w:rPr>
            </w:pPr>
            <w:r w:rsidRPr="009B5C2C">
              <w:rPr>
                <w:color w:val="000000"/>
              </w:rPr>
              <w:t xml:space="preserve">1. Приучение детей к правильному надеванию одежды и обуви, аккуратному складыванию снятой одежды в определенном порядке. </w:t>
            </w:r>
          </w:p>
          <w:p w:rsidR="00EA5224" w:rsidRPr="009B5C2C" w:rsidRDefault="00EA5224" w:rsidP="00F05F5D">
            <w:pPr>
              <w:shd w:val="clear" w:color="auto" w:fill="FFFFFF"/>
              <w:autoSpaceDE w:val="0"/>
              <w:jc w:val="both"/>
              <w:rPr>
                <w:color w:val="000000"/>
              </w:rPr>
            </w:pPr>
            <w:r w:rsidRPr="009B5C2C">
              <w:rPr>
                <w:color w:val="000000"/>
              </w:rPr>
              <w:t>2.Дидактическая игра «Как беречь свое здоровье» (педагог показывает иллюстрации с изображе</w:t>
            </w:r>
            <w:r w:rsidRPr="009B5C2C">
              <w:rPr>
                <w:color w:val="000000"/>
              </w:rPr>
              <w:softHyphen/>
              <w:t xml:space="preserve">нием детей, нарушающих правила здоровьесбережения, предлагает рассказать об изображенном, объясняет, что следует делать, чтобы не навредить своему здоровью). </w:t>
            </w:r>
          </w:p>
          <w:p w:rsidR="00EA5224" w:rsidRPr="009B5C2C" w:rsidRDefault="00EA5224" w:rsidP="00F05F5D">
            <w:pPr>
              <w:shd w:val="clear" w:color="auto" w:fill="FFFFFF"/>
              <w:autoSpaceDE w:val="0"/>
              <w:jc w:val="both"/>
              <w:rPr>
                <w:color w:val="000000"/>
              </w:rPr>
            </w:pPr>
            <w:r w:rsidRPr="009B5C2C">
              <w:rPr>
                <w:color w:val="000000"/>
              </w:rPr>
              <w:lastRenderedPageBreak/>
              <w:t>3.Ходьба и бег босиком по ковру, перешагивание препятствий (из 2-3 ку</w:t>
            </w:r>
            <w:r w:rsidRPr="009B5C2C">
              <w:rPr>
                <w:color w:val="000000"/>
              </w:rPr>
              <w:softHyphen/>
              <w:t>биков, составленных детьми в виде башенок)</w:t>
            </w: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Совершенствовать метание в горизонтальную цель и ходьбу по наклонной доске, развивать умение бросать предмет в определенном направлении, способствовать разви</w:t>
            </w:r>
            <w:r w:rsidRPr="009B5C2C">
              <w:softHyphen/>
              <w:t>тию чувства равновесия и ориентировке</w:t>
            </w:r>
            <w:r w:rsidRPr="009B5C2C">
              <w:rPr>
                <w:rStyle w:val="0pt0"/>
                <w:sz w:val="24"/>
                <w:szCs w:val="24"/>
              </w:rPr>
              <w:t xml:space="preserve"> в</w:t>
            </w:r>
            <w:r w:rsidRPr="009B5C2C">
              <w:t xml:space="preserve"> пространстве.</w:t>
            </w:r>
          </w:p>
          <w:p w:rsidR="00EA5224" w:rsidRPr="009B5C2C" w:rsidRDefault="00EA5224" w:rsidP="00F05F5D">
            <w:r w:rsidRPr="009B5C2C">
              <w:t xml:space="preserve"> </w:t>
            </w:r>
            <w:r w:rsidRPr="009B5C2C">
              <w:rPr>
                <w:rFonts w:eastAsia="Arial Narrow"/>
              </w:rPr>
              <w:t>№8</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9B5C2C" w:rsidRDefault="00EA5224" w:rsidP="00F05F5D">
            <w:pPr>
              <w:pStyle w:val="aff0"/>
              <w:rPr>
                <w:b/>
              </w:rPr>
            </w:pPr>
            <w:r w:rsidRPr="009B5C2C">
              <w:rPr>
                <w:b/>
              </w:rPr>
              <w:t>«В гости к кукле Кате и собачке»</w:t>
            </w:r>
          </w:p>
          <w:p w:rsidR="00EA5224" w:rsidRPr="009B5C2C" w:rsidRDefault="00EA5224" w:rsidP="00F05F5D">
            <w:pPr>
              <w:pStyle w:val="aff0"/>
              <w:rPr>
                <w:rStyle w:val="2pt"/>
                <w:spacing w:val="0"/>
                <w:sz w:val="24"/>
                <w:szCs w:val="24"/>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lastRenderedPageBreak/>
              <w:t>Май</w:t>
            </w:r>
          </w:p>
        </w:tc>
      </w:tr>
      <w:tr w:rsidR="00EA5224" w:rsidRPr="009B5C2C" w:rsidTr="008E7FE2">
        <w:tc>
          <w:tcPr>
            <w:tcW w:w="10457" w:type="dxa"/>
            <w:gridSpan w:val="6"/>
          </w:tcPr>
          <w:p w:rsidR="00EA5224" w:rsidRPr="009B5C2C" w:rsidRDefault="00EA5224" w:rsidP="00F05F5D">
            <w:pPr>
              <w:shd w:val="clear" w:color="auto" w:fill="FFFFFF"/>
              <w:autoSpaceDE w:val="0"/>
              <w:snapToGrid w:val="0"/>
              <w:jc w:val="center"/>
              <w:rPr>
                <w:b/>
                <w:color w:val="000000"/>
              </w:rPr>
            </w:pPr>
            <w:r w:rsidRPr="009B5C2C">
              <w:rPr>
                <w:b/>
                <w:color w:val="000000"/>
              </w:rPr>
              <w:t>1-я неделя «Помним. Наследуем. Гордимся»</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Default="00EA5224" w:rsidP="00F05F5D">
            <w:r w:rsidRPr="009B5C2C">
              <w:rPr>
                <w:rStyle w:val="2pt"/>
                <w:rFonts w:eastAsia="Arial Narrow"/>
                <w:sz w:val="24"/>
                <w:szCs w:val="24"/>
              </w:rPr>
              <w:t>Задачи.</w:t>
            </w:r>
            <w:r w:rsidRPr="009B5C2C">
              <w:t xml:space="preserve"> Закрепить умение ходить по наклонной доске, совершенствовать прыжок в длину с места и метание вдаль из-за головы, способствовать воспитанию смелости, ловкости и самостоятельности, учить согласовывать свои движения с движениями других детей. </w:t>
            </w:r>
          </w:p>
          <w:p w:rsidR="00EA5224" w:rsidRPr="009B5C2C" w:rsidRDefault="00EA5224" w:rsidP="00F05F5D">
            <w:r w:rsidRPr="009B5C2C">
              <w:rPr>
                <w:rFonts w:eastAsia="Arial Narrow"/>
              </w:rPr>
              <w:t>№1</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Приучение детей к использованию индивидуальных предметов(носовой платок, салфетка, полотенце, расческа, горшок). </w:t>
            </w:r>
          </w:p>
          <w:p w:rsidR="00EA5224" w:rsidRPr="009B5C2C" w:rsidRDefault="00EA5224" w:rsidP="00F05F5D">
            <w:pPr>
              <w:shd w:val="clear" w:color="auto" w:fill="FFFFFF"/>
              <w:autoSpaceDE w:val="0"/>
              <w:snapToGrid w:val="0"/>
              <w:jc w:val="both"/>
              <w:rPr>
                <w:color w:val="000000"/>
              </w:rPr>
            </w:pPr>
            <w:r w:rsidRPr="009B5C2C">
              <w:rPr>
                <w:color w:val="000000"/>
              </w:rPr>
              <w:t>2. Дидактическая игра «Как беречь наши ноги и руки?».</w:t>
            </w:r>
          </w:p>
          <w:p w:rsidR="00EA5224" w:rsidRPr="009B5C2C" w:rsidRDefault="00EA5224" w:rsidP="00F05F5D">
            <w:pPr>
              <w:shd w:val="clear" w:color="auto" w:fill="FFFFFF"/>
              <w:autoSpaceDE w:val="0"/>
              <w:snapToGrid w:val="0"/>
              <w:jc w:val="both"/>
              <w:rPr>
                <w:color w:val="000000"/>
              </w:rPr>
            </w:pPr>
            <w:r w:rsidRPr="009B5C2C">
              <w:rPr>
                <w:color w:val="000000"/>
              </w:rPr>
              <w:t>3. Гимнастика для глаз (дети следят за предме</w:t>
            </w:r>
            <w:r w:rsidRPr="009B5C2C">
              <w:rPr>
                <w:color w:val="000000"/>
              </w:rPr>
              <w:softHyphen/>
              <w:t xml:space="preserve">том, который педагог медленно передвигает в пространстве). </w:t>
            </w:r>
          </w:p>
          <w:p w:rsidR="00EA5224" w:rsidRPr="009B5C2C" w:rsidRDefault="00EA5224" w:rsidP="00F05F5D">
            <w:pPr>
              <w:shd w:val="clear" w:color="auto" w:fill="FFFFFF"/>
              <w:autoSpaceDE w:val="0"/>
              <w:snapToGrid w:val="0"/>
              <w:jc w:val="both"/>
              <w:rPr>
                <w:color w:val="000000"/>
              </w:rPr>
            </w:pPr>
            <w:r w:rsidRPr="009B5C2C">
              <w:rPr>
                <w:color w:val="000000"/>
              </w:rPr>
              <w:t xml:space="preserve">4. Мытье рук и лица прохладной водой. </w:t>
            </w:r>
          </w:p>
          <w:p w:rsidR="00EA5224" w:rsidRPr="009B5C2C" w:rsidRDefault="00EA5224" w:rsidP="00F05F5D">
            <w:pPr>
              <w:shd w:val="clear" w:color="auto" w:fill="FFFFFF"/>
              <w:autoSpaceDE w:val="0"/>
              <w:snapToGrid w:val="0"/>
              <w:rPr>
                <w:color w:val="000000"/>
              </w:rPr>
            </w:pPr>
            <w:r w:rsidRPr="009B5C2C">
              <w:rPr>
                <w:color w:val="000000"/>
              </w:rPr>
              <w:t>5. Импровизация «Танец с балалайками» (русская народная мелодия «Светит месяц»)</w:t>
            </w: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Совершенствовать метание вдаль одной рукой, ползание и подлезание под дугу, способствовать развитию лов</w:t>
            </w:r>
            <w:r w:rsidRPr="009B5C2C">
              <w:softHyphen/>
              <w:t>кости, ориентировки в пространстве, умения быстро реагиро</w:t>
            </w:r>
            <w:r w:rsidRPr="009B5C2C">
              <w:softHyphen/>
              <w:t xml:space="preserve">вать на сигнал. </w:t>
            </w:r>
            <w:r w:rsidRPr="009B5C2C">
              <w:rPr>
                <w:rFonts w:eastAsia="Arial Narrow"/>
              </w:rPr>
              <w:t>№2</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9B5C2C" w:rsidRDefault="00EA5224" w:rsidP="00F05F5D">
            <w:pPr>
              <w:pStyle w:val="aff0"/>
              <w:rPr>
                <w:b/>
              </w:rPr>
            </w:pPr>
            <w:r w:rsidRPr="009B5C2C">
              <w:rPr>
                <w:b/>
                <w:shd w:val="clear" w:color="auto" w:fill="FFFFFF"/>
              </w:rPr>
              <w:t>«Зайчонок заблудился»</w:t>
            </w:r>
          </w:p>
          <w:p w:rsidR="00EA5224" w:rsidRPr="009B5C2C" w:rsidRDefault="00EA5224" w:rsidP="00F05F5D">
            <w:pPr>
              <w:pStyle w:val="aff0"/>
              <w:rPr>
                <w:rStyle w:val="2pt"/>
                <w:spacing w:val="0"/>
                <w:sz w:val="24"/>
                <w:szCs w:val="24"/>
              </w:rPr>
            </w:pP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 xml:space="preserve">2-я неделя «Рыбы» </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Pr="009B5C2C" w:rsidRDefault="00EA5224" w:rsidP="00F05F5D">
            <w:r w:rsidRPr="009B5C2C">
              <w:rPr>
                <w:rStyle w:val="2pt"/>
                <w:rFonts w:eastAsia="Arial Narrow"/>
                <w:sz w:val="24"/>
                <w:szCs w:val="24"/>
              </w:rPr>
              <w:t>Задачи.</w:t>
            </w:r>
            <w:r w:rsidRPr="009B5C2C">
              <w:t xml:space="preserve"> Упражнять в метании вдаль</w:t>
            </w:r>
            <w:r w:rsidRPr="009B5C2C">
              <w:rPr>
                <w:rStyle w:val="85pt"/>
                <w:sz w:val="24"/>
                <w:szCs w:val="24"/>
              </w:rPr>
              <w:t xml:space="preserve"> одной</w:t>
            </w:r>
            <w:r w:rsidRPr="009B5C2C">
              <w:t xml:space="preserve"> рукой, совер</w:t>
            </w:r>
            <w:r w:rsidRPr="009B5C2C">
              <w:softHyphen/>
              <w:t>шенствовать ходьбу по гимнастической скамейке, воспитывать ловкость, развивать чувство равновесия и глазомер.</w:t>
            </w:r>
          </w:p>
          <w:p w:rsidR="00EA5224" w:rsidRPr="009B5C2C" w:rsidRDefault="00EA5224" w:rsidP="00F05F5D">
            <w:r w:rsidRPr="009B5C2C">
              <w:rPr>
                <w:rFonts w:eastAsia="Arial Narrow"/>
              </w:rPr>
              <w:t>№3</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Выполнение игровых действий по подражанию «Где же наши ручки?». </w:t>
            </w:r>
          </w:p>
          <w:p w:rsidR="00EA5224" w:rsidRPr="009B5C2C" w:rsidRDefault="00EA5224" w:rsidP="00F05F5D">
            <w:pPr>
              <w:shd w:val="clear" w:color="auto" w:fill="FFFFFF"/>
              <w:autoSpaceDE w:val="0"/>
              <w:snapToGrid w:val="0"/>
              <w:jc w:val="both"/>
              <w:rPr>
                <w:color w:val="000000"/>
              </w:rPr>
            </w:pPr>
            <w:r w:rsidRPr="009B5C2C">
              <w:rPr>
                <w:color w:val="000000"/>
              </w:rPr>
              <w:t>2. Дыхательное упражне</w:t>
            </w:r>
            <w:r w:rsidRPr="009B5C2C">
              <w:rPr>
                <w:color w:val="000000"/>
              </w:rPr>
              <w:softHyphen/>
              <w:t xml:space="preserve">ние «Пчелка». </w:t>
            </w:r>
          </w:p>
          <w:p w:rsidR="00EA5224" w:rsidRPr="009B5C2C" w:rsidRDefault="00EA5224" w:rsidP="00F05F5D">
            <w:pPr>
              <w:shd w:val="clear" w:color="auto" w:fill="FFFFFF"/>
              <w:autoSpaceDE w:val="0"/>
              <w:snapToGrid w:val="0"/>
              <w:jc w:val="both"/>
              <w:rPr>
                <w:color w:val="000000"/>
              </w:rPr>
            </w:pPr>
            <w:r w:rsidRPr="009B5C2C">
              <w:rPr>
                <w:color w:val="000000"/>
              </w:rPr>
              <w:t>3.Игра на прогулке «Вертушки» (детям предлагается подуть на вертушки или подставить их ветру).</w:t>
            </w:r>
          </w:p>
          <w:p w:rsidR="00EA5224" w:rsidRPr="009B5C2C" w:rsidRDefault="00EA5224" w:rsidP="00F05F5D">
            <w:pPr>
              <w:shd w:val="clear" w:color="auto" w:fill="FFFFFF"/>
              <w:autoSpaceDE w:val="0"/>
              <w:snapToGrid w:val="0"/>
              <w:jc w:val="both"/>
              <w:rPr>
                <w:color w:val="000000"/>
              </w:rPr>
            </w:pPr>
            <w:r w:rsidRPr="009B5C2C">
              <w:rPr>
                <w:color w:val="000000"/>
              </w:rPr>
              <w:t xml:space="preserve">4. Игра-забава «Жмурки». </w:t>
            </w:r>
          </w:p>
          <w:p w:rsidR="00EA5224" w:rsidRPr="009B5C2C" w:rsidRDefault="00EA5224" w:rsidP="00F05F5D">
            <w:pPr>
              <w:shd w:val="clear" w:color="auto" w:fill="FFFFFF"/>
              <w:autoSpaceDE w:val="0"/>
              <w:snapToGrid w:val="0"/>
              <w:jc w:val="both"/>
              <w:rPr>
                <w:color w:val="000000"/>
              </w:rPr>
            </w:pPr>
            <w:r w:rsidRPr="009B5C2C">
              <w:rPr>
                <w:color w:val="000000"/>
              </w:rPr>
              <w:t xml:space="preserve">5. Игра «Надуй шарик». </w:t>
            </w:r>
          </w:p>
          <w:p w:rsidR="00EA5224" w:rsidRPr="009B5C2C" w:rsidRDefault="00EA5224" w:rsidP="00F05F5D">
            <w:pPr>
              <w:shd w:val="clear" w:color="auto" w:fill="FFFFFF"/>
              <w:tabs>
                <w:tab w:val="left" w:pos="2820"/>
              </w:tabs>
              <w:autoSpaceDE w:val="0"/>
              <w:snapToGrid w:val="0"/>
              <w:jc w:val="both"/>
              <w:rPr>
                <w:color w:val="000000"/>
              </w:rPr>
            </w:pP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Default="00EA5224" w:rsidP="00F05F5D">
            <w:r w:rsidRPr="009B5C2C">
              <w:rPr>
                <w:rStyle w:val="2pt"/>
                <w:rFonts w:eastAsia="Arial Narrow"/>
                <w:sz w:val="24"/>
                <w:szCs w:val="24"/>
              </w:rPr>
              <w:t>Задачи.</w:t>
            </w:r>
            <w:r w:rsidRPr="009B5C2C">
              <w:t xml:space="preserve"> Совершенствовать прыжок в длину с места, уп</w:t>
            </w:r>
            <w:r w:rsidRPr="009B5C2C">
              <w:softHyphen/>
              <w:t>ражнять в умении бросать вдаль из-за головы и катать мяч, способствовать развитию координации движений, ориентиров</w:t>
            </w:r>
            <w:r w:rsidRPr="009B5C2C">
              <w:softHyphen/>
              <w:t xml:space="preserve">ки в пространстве. </w:t>
            </w:r>
          </w:p>
          <w:p w:rsidR="00EA5224" w:rsidRPr="009B5C2C" w:rsidRDefault="00EA5224" w:rsidP="00F05F5D">
            <w:r w:rsidRPr="009B5C2C">
              <w:rPr>
                <w:rFonts w:eastAsia="Arial Narrow"/>
              </w:rPr>
              <w:t>№4</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BF28A2" w:rsidRDefault="00EA5224" w:rsidP="00F05F5D">
            <w:pPr>
              <w:pStyle w:val="aff0"/>
              <w:ind w:firstLine="0"/>
              <w:rPr>
                <w:rStyle w:val="2pt"/>
                <w:b/>
                <w:spacing w:val="0"/>
                <w:sz w:val="24"/>
                <w:szCs w:val="24"/>
              </w:rPr>
            </w:pPr>
            <w:r w:rsidRPr="009B5C2C">
              <w:rPr>
                <w:b/>
                <w:shd w:val="clear" w:color="auto" w:fill="FFFFFF"/>
              </w:rPr>
              <w:t>«Зайчонок заблудился»</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t xml:space="preserve">3-я неделя «Моя страна. Мой город» </w:t>
            </w:r>
          </w:p>
        </w:tc>
      </w:tr>
      <w:tr w:rsidR="00EA5224" w:rsidRPr="009B5C2C" w:rsidTr="008E7FE2">
        <w:tc>
          <w:tcPr>
            <w:tcW w:w="534" w:type="dxa"/>
          </w:tcPr>
          <w:p w:rsidR="00EA5224" w:rsidRPr="009B5C2C" w:rsidRDefault="00EA5224" w:rsidP="00F05F5D">
            <w:r w:rsidRPr="009B5C2C">
              <w:t>1</w:t>
            </w:r>
          </w:p>
        </w:tc>
        <w:tc>
          <w:tcPr>
            <w:tcW w:w="6379" w:type="dxa"/>
            <w:gridSpan w:val="4"/>
          </w:tcPr>
          <w:p w:rsidR="00EA5224" w:rsidRDefault="00EA5224" w:rsidP="00F05F5D">
            <w:r w:rsidRPr="009B5C2C">
              <w:rPr>
                <w:rStyle w:val="2pt"/>
                <w:rFonts w:eastAsia="Arial Narrow"/>
                <w:sz w:val="24"/>
                <w:szCs w:val="24"/>
              </w:rPr>
              <w:t>Задачи.</w:t>
            </w:r>
            <w:r w:rsidRPr="009B5C2C">
              <w:t xml:space="preserve"> Совершенствовать умение бросать мяч, упраж</w:t>
            </w:r>
            <w:r w:rsidRPr="009B5C2C">
              <w:softHyphen/>
              <w:t>нять в ходьбе по гимнастической скамейке, прыгать в глубину, развивать чувство равновесия, смелость и координацию движе</w:t>
            </w:r>
            <w:r w:rsidRPr="009B5C2C">
              <w:softHyphen/>
              <w:t xml:space="preserve">ний, воспитывать выдержку и внимание. </w:t>
            </w:r>
          </w:p>
          <w:p w:rsidR="00EA5224" w:rsidRPr="009B5C2C" w:rsidRDefault="00EA5224" w:rsidP="00F05F5D">
            <w:r w:rsidRPr="009B5C2C">
              <w:rPr>
                <w:rFonts w:eastAsia="Arial Narrow"/>
              </w:rPr>
              <w:t>№5</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1. Игра «Сбей башенку» (прокатывание мяча в ба</w:t>
            </w:r>
            <w:r w:rsidRPr="009B5C2C">
              <w:rPr>
                <w:color w:val="000000"/>
              </w:rPr>
              <w:softHyphen/>
              <w:t xml:space="preserve">шенку из трех кубиков, построенную детьми под руководством педагога). </w:t>
            </w:r>
          </w:p>
          <w:p w:rsidR="00EA5224" w:rsidRPr="009B5C2C" w:rsidRDefault="00EA5224" w:rsidP="00F05F5D">
            <w:pPr>
              <w:shd w:val="clear" w:color="auto" w:fill="FFFFFF"/>
              <w:autoSpaceDE w:val="0"/>
              <w:snapToGrid w:val="0"/>
              <w:jc w:val="both"/>
              <w:rPr>
                <w:color w:val="000000"/>
              </w:rPr>
            </w:pPr>
            <w:r w:rsidRPr="009B5C2C">
              <w:rPr>
                <w:color w:val="000000"/>
              </w:rPr>
              <w:t>2. Ходьба по корриги</w:t>
            </w:r>
            <w:r w:rsidRPr="009B5C2C">
              <w:rPr>
                <w:color w:val="000000"/>
              </w:rPr>
              <w:softHyphen/>
              <w:t xml:space="preserve">рующим дорожкам. </w:t>
            </w:r>
          </w:p>
          <w:p w:rsidR="00EA5224" w:rsidRPr="009B5C2C" w:rsidRDefault="00EA5224" w:rsidP="00F05F5D">
            <w:pPr>
              <w:shd w:val="clear" w:color="auto" w:fill="FFFFFF"/>
              <w:autoSpaceDE w:val="0"/>
              <w:snapToGrid w:val="0"/>
              <w:jc w:val="both"/>
              <w:rPr>
                <w:color w:val="000000"/>
              </w:rPr>
            </w:pPr>
            <w:r w:rsidRPr="009B5C2C">
              <w:rPr>
                <w:color w:val="000000"/>
              </w:rPr>
              <w:t>3. Дыхательные упражне</w:t>
            </w:r>
            <w:r w:rsidRPr="009B5C2C">
              <w:rPr>
                <w:color w:val="000000"/>
              </w:rPr>
              <w:softHyphen/>
              <w:t>ния «Шар лопнул», «Ве</w:t>
            </w:r>
            <w:r w:rsidRPr="009B5C2C">
              <w:rPr>
                <w:color w:val="000000"/>
              </w:rPr>
              <w:softHyphen/>
              <w:t>тер», «Подуем на шари</w:t>
            </w:r>
            <w:r w:rsidRPr="009B5C2C">
              <w:rPr>
                <w:color w:val="000000"/>
              </w:rPr>
              <w:softHyphen/>
              <w:t xml:space="preserve">ки». </w:t>
            </w:r>
          </w:p>
          <w:p w:rsidR="00EA5224" w:rsidRPr="009B5C2C" w:rsidRDefault="00EA5224" w:rsidP="00F05F5D">
            <w:pPr>
              <w:shd w:val="clear" w:color="auto" w:fill="FFFFFF"/>
              <w:autoSpaceDE w:val="0"/>
              <w:snapToGrid w:val="0"/>
              <w:jc w:val="both"/>
              <w:rPr>
                <w:color w:val="000000"/>
              </w:rPr>
            </w:pPr>
            <w:r w:rsidRPr="009B5C2C">
              <w:rPr>
                <w:color w:val="000000"/>
              </w:rPr>
              <w:t xml:space="preserve">4. Ходьба по территории детского сада. </w:t>
            </w:r>
          </w:p>
          <w:p w:rsidR="00EA5224" w:rsidRPr="009B5C2C" w:rsidRDefault="00EA5224" w:rsidP="00F05F5D">
            <w:pPr>
              <w:shd w:val="clear" w:color="auto" w:fill="FFFFFF"/>
              <w:autoSpaceDE w:val="0"/>
              <w:snapToGrid w:val="0"/>
              <w:jc w:val="both"/>
              <w:rPr>
                <w:color w:val="000000"/>
              </w:rPr>
            </w:pPr>
            <w:r w:rsidRPr="009B5C2C">
              <w:rPr>
                <w:color w:val="000000"/>
              </w:rPr>
              <w:t xml:space="preserve">5. Гимнастика в постели после </w:t>
            </w:r>
            <w:r w:rsidRPr="009B5C2C">
              <w:rPr>
                <w:color w:val="000000"/>
              </w:rPr>
              <w:lastRenderedPageBreak/>
              <w:t xml:space="preserve">сна. </w:t>
            </w:r>
          </w:p>
        </w:tc>
      </w:tr>
      <w:tr w:rsidR="00EA5224" w:rsidRPr="009B5C2C" w:rsidTr="008E7FE2">
        <w:tc>
          <w:tcPr>
            <w:tcW w:w="534" w:type="dxa"/>
          </w:tcPr>
          <w:p w:rsidR="00EA5224" w:rsidRPr="009B5C2C" w:rsidRDefault="00EA5224" w:rsidP="00F05F5D">
            <w:r w:rsidRPr="009B5C2C">
              <w:t>2</w:t>
            </w:r>
          </w:p>
        </w:tc>
        <w:tc>
          <w:tcPr>
            <w:tcW w:w="6379" w:type="dxa"/>
            <w:gridSpan w:val="4"/>
          </w:tcPr>
          <w:p w:rsidR="00EA5224" w:rsidRDefault="00EA5224" w:rsidP="00F05F5D">
            <w:r w:rsidRPr="009B5C2C">
              <w:rPr>
                <w:rStyle w:val="2pt"/>
                <w:rFonts w:eastAsia="Arial Narrow"/>
                <w:sz w:val="24"/>
                <w:szCs w:val="24"/>
              </w:rPr>
              <w:t>Задачи.</w:t>
            </w:r>
            <w:r w:rsidRPr="009B5C2C">
              <w:t xml:space="preserve"> Закрепить умение катать мяч, упражнять в пол</w:t>
            </w:r>
            <w:r w:rsidRPr="009B5C2C">
              <w:softHyphen/>
              <w:t>зании по гимнастической скамейке и прыжке в глубину, совер</w:t>
            </w:r>
            <w:r w:rsidRPr="009B5C2C">
              <w:softHyphen/>
              <w:t xml:space="preserve">шенствовать чувство равновесия. </w:t>
            </w:r>
          </w:p>
          <w:p w:rsidR="00EA5224" w:rsidRPr="009B5C2C" w:rsidRDefault="00EA5224" w:rsidP="00F05F5D">
            <w:r w:rsidRPr="009B5C2C">
              <w:rPr>
                <w:rFonts w:eastAsia="Arial Narrow"/>
              </w:rPr>
              <w:t>№6</w:t>
            </w:r>
          </w:p>
        </w:tc>
        <w:tc>
          <w:tcPr>
            <w:tcW w:w="3544" w:type="dxa"/>
            <w:vMerge/>
          </w:tcPr>
          <w:p w:rsidR="00EA5224" w:rsidRPr="009B5C2C" w:rsidRDefault="00EA5224" w:rsidP="00F05F5D"/>
        </w:tc>
      </w:tr>
      <w:tr w:rsidR="00EA5224" w:rsidRPr="009B5C2C" w:rsidTr="008E7FE2">
        <w:tc>
          <w:tcPr>
            <w:tcW w:w="534" w:type="dxa"/>
          </w:tcPr>
          <w:p w:rsidR="00EA5224" w:rsidRPr="009B5C2C" w:rsidRDefault="00EA5224" w:rsidP="00F05F5D">
            <w:r w:rsidRPr="009B5C2C">
              <w:t>3</w:t>
            </w:r>
          </w:p>
        </w:tc>
        <w:tc>
          <w:tcPr>
            <w:tcW w:w="6379" w:type="dxa"/>
            <w:gridSpan w:val="4"/>
          </w:tcPr>
          <w:p w:rsidR="00EA5224" w:rsidRPr="00BF28A2" w:rsidRDefault="00EA5224" w:rsidP="00F05F5D">
            <w:pPr>
              <w:pStyle w:val="aff0"/>
              <w:ind w:firstLine="0"/>
              <w:rPr>
                <w:bdr w:val="none" w:sz="0" w:space="0" w:color="auto" w:frame="1"/>
                <w:shd w:val="clear" w:color="auto" w:fill="FFFFFF"/>
              </w:rPr>
            </w:pPr>
            <w:r w:rsidRPr="009B5C2C">
              <w:rPr>
                <w:bdr w:val="none" w:sz="0" w:space="0" w:color="auto" w:frame="1"/>
                <w:shd w:val="clear" w:color="auto" w:fill="FFFFFF"/>
              </w:rPr>
              <w:t>«</w:t>
            </w:r>
            <w:r w:rsidRPr="009B5C2C">
              <w:rPr>
                <w:rStyle w:val="aff1"/>
                <w:iCs/>
                <w:color w:val="111111"/>
                <w:bdr w:val="none" w:sz="0" w:space="0" w:color="auto" w:frame="1"/>
              </w:rPr>
              <w:t>Весна</w:t>
            </w:r>
            <w:r w:rsidRPr="009B5C2C">
              <w:rPr>
                <w:bdr w:val="none" w:sz="0" w:space="0" w:color="auto" w:frame="1"/>
                <w:shd w:val="clear" w:color="auto" w:fill="FFFFFF"/>
              </w:rPr>
              <w:t>, </w:t>
            </w:r>
            <w:r w:rsidRPr="009B5C2C">
              <w:rPr>
                <w:rStyle w:val="aff1"/>
                <w:iCs/>
                <w:color w:val="111111"/>
                <w:bdr w:val="none" w:sz="0" w:space="0" w:color="auto" w:frame="1"/>
              </w:rPr>
              <w:t>весна на улице</w:t>
            </w:r>
            <w:r>
              <w:rPr>
                <w:bdr w:val="none" w:sz="0" w:space="0" w:color="auto" w:frame="1"/>
                <w:shd w:val="clear" w:color="auto" w:fill="FFFFFF"/>
              </w:rPr>
              <w:t>»</w:t>
            </w:r>
          </w:p>
        </w:tc>
        <w:tc>
          <w:tcPr>
            <w:tcW w:w="3544" w:type="dxa"/>
            <w:vMerge/>
          </w:tcPr>
          <w:p w:rsidR="00EA5224" w:rsidRPr="009B5C2C" w:rsidRDefault="00EA5224" w:rsidP="00F05F5D"/>
        </w:tc>
      </w:tr>
      <w:tr w:rsidR="00EA5224" w:rsidRPr="009B5C2C" w:rsidTr="008E7FE2">
        <w:tc>
          <w:tcPr>
            <w:tcW w:w="10457" w:type="dxa"/>
            <w:gridSpan w:val="6"/>
          </w:tcPr>
          <w:p w:rsidR="00EA5224" w:rsidRPr="009B5C2C" w:rsidRDefault="00EA5224" w:rsidP="00F05F5D">
            <w:pPr>
              <w:jc w:val="center"/>
            </w:pPr>
            <w:r w:rsidRPr="009B5C2C">
              <w:rPr>
                <w:b/>
                <w:color w:val="000000"/>
              </w:rPr>
              <w:lastRenderedPageBreak/>
              <w:t>4-я неделя «Насекомые»</w:t>
            </w:r>
          </w:p>
        </w:tc>
      </w:tr>
      <w:tr w:rsidR="00EA5224" w:rsidRPr="009B5C2C" w:rsidTr="008E7FE2">
        <w:tc>
          <w:tcPr>
            <w:tcW w:w="1243" w:type="dxa"/>
            <w:gridSpan w:val="4"/>
          </w:tcPr>
          <w:p w:rsidR="00EA5224" w:rsidRPr="009B5C2C" w:rsidRDefault="00EA5224" w:rsidP="00F05F5D">
            <w:r w:rsidRPr="009B5C2C">
              <w:t>1</w:t>
            </w:r>
          </w:p>
        </w:tc>
        <w:tc>
          <w:tcPr>
            <w:tcW w:w="5670" w:type="dxa"/>
          </w:tcPr>
          <w:p w:rsidR="00EA5224" w:rsidRDefault="00EA5224" w:rsidP="00F05F5D">
            <w:r w:rsidRPr="009B5C2C">
              <w:rPr>
                <w:rStyle w:val="2pt"/>
                <w:rFonts w:eastAsia="Arial Narrow"/>
                <w:sz w:val="24"/>
                <w:szCs w:val="24"/>
              </w:rPr>
              <w:t>Задачи.</w:t>
            </w:r>
            <w:r w:rsidRPr="009B5C2C">
              <w:t xml:space="preserve"> Закреплять умение метать вдаль одной рукой и прыгать в длину с места, воспитывать дружеские - взаимоотно</w:t>
            </w:r>
            <w:r w:rsidRPr="009B5C2C">
              <w:softHyphen/>
              <w:t xml:space="preserve">шения между детьми. </w:t>
            </w:r>
          </w:p>
          <w:p w:rsidR="00EA5224" w:rsidRPr="009B5C2C" w:rsidRDefault="00EA5224" w:rsidP="00F05F5D">
            <w:r w:rsidRPr="009B5C2C">
              <w:rPr>
                <w:rFonts w:eastAsia="Arial Narrow"/>
              </w:rPr>
              <w:t>№7</w:t>
            </w:r>
          </w:p>
        </w:tc>
        <w:tc>
          <w:tcPr>
            <w:tcW w:w="3544" w:type="dxa"/>
          </w:tcPr>
          <w:p w:rsidR="00EA5224" w:rsidRPr="009B5C2C" w:rsidRDefault="00EA5224" w:rsidP="00F05F5D">
            <w:pPr>
              <w:shd w:val="clear" w:color="auto" w:fill="FFFFFF"/>
              <w:autoSpaceDE w:val="0"/>
              <w:snapToGrid w:val="0"/>
              <w:jc w:val="both"/>
              <w:rPr>
                <w:color w:val="000000"/>
              </w:rPr>
            </w:pPr>
            <w:r w:rsidRPr="009B5C2C">
              <w:rPr>
                <w:color w:val="000000"/>
              </w:rPr>
              <w:t xml:space="preserve">1. Путешествие по территории детского сада с преодолением подъемов на пригорок. </w:t>
            </w:r>
          </w:p>
          <w:p w:rsidR="00EA5224" w:rsidRPr="009B5C2C" w:rsidRDefault="00EA5224" w:rsidP="00F05F5D">
            <w:pPr>
              <w:shd w:val="clear" w:color="auto" w:fill="FFFFFF"/>
              <w:autoSpaceDE w:val="0"/>
              <w:snapToGrid w:val="0"/>
              <w:jc w:val="both"/>
              <w:rPr>
                <w:color w:val="000000"/>
              </w:rPr>
            </w:pPr>
            <w:r w:rsidRPr="009B5C2C">
              <w:rPr>
                <w:color w:val="000000"/>
              </w:rPr>
              <w:t xml:space="preserve">2. Ходьба босиком по «Тропе здоровья». </w:t>
            </w:r>
          </w:p>
          <w:p w:rsidR="00EA5224" w:rsidRPr="009B5C2C" w:rsidRDefault="00EA5224" w:rsidP="00F05F5D">
            <w:pPr>
              <w:shd w:val="clear" w:color="auto" w:fill="FFFFFF"/>
              <w:autoSpaceDE w:val="0"/>
              <w:snapToGrid w:val="0"/>
              <w:jc w:val="both"/>
              <w:rPr>
                <w:color w:val="000000"/>
              </w:rPr>
            </w:pPr>
            <w:r w:rsidRPr="009B5C2C">
              <w:rPr>
                <w:color w:val="000000"/>
              </w:rPr>
              <w:t>3.Ознакомление с правилами здоровьесбережения: нельзя ходить босиком по острым предметам; летом нужно закалять ноги, бегая по песку босиком; каждый день нужно мыть ноги).</w:t>
            </w:r>
          </w:p>
          <w:p w:rsidR="00EA5224" w:rsidRPr="009B5C2C" w:rsidRDefault="00EA5224" w:rsidP="00F05F5D">
            <w:pPr>
              <w:shd w:val="clear" w:color="auto" w:fill="FFFFFF"/>
              <w:autoSpaceDE w:val="0"/>
              <w:snapToGrid w:val="0"/>
              <w:jc w:val="both"/>
              <w:rPr>
                <w:color w:val="000000"/>
              </w:rPr>
            </w:pPr>
            <w:r w:rsidRPr="009B5C2C">
              <w:rPr>
                <w:color w:val="000000"/>
              </w:rPr>
              <w:t xml:space="preserve"> 4.Выполнение упражне</w:t>
            </w:r>
            <w:r w:rsidRPr="009B5C2C">
              <w:rPr>
                <w:color w:val="000000"/>
              </w:rPr>
              <w:softHyphen/>
              <w:t>ний для предупреждения плоскостопия: ходьба на носках, ходьба по палке, перекатывание левой и правой стопой</w:t>
            </w:r>
            <w:r>
              <w:rPr>
                <w:color w:val="000000"/>
              </w:rPr>
              <w:t xml:space="preserve"> поочередно теннисного мячика. </w:t>
            </w:r>
          </w:p>
        </w:tc>
      </w:tr>
      <w:tr w:rsidR="00EA5224" w:rsidRPr="009B5C2C" w:rsidTr="008E7FE2">
        <w:tc>
          <w:tcPr>
            <w:tcW w:w="1243" w:type="dxa"/>
            <w:gridSpan w:val="4"/>
          </w:tcPr>
          <w:p w:rsidR="00EA5224" w:rsidRPr="009B5C2C" w:rsidRDefault="00EA5224" w:rsidP="00F05F5D">
            <w:r w:rsidRPr="009B5C2C">
              <w:t>1</w:t>
            </w:r>
          </w:p>
        </w:tc>
        <w:tc>
          <w:tcPr>
            <w:tcW w:w="5670" w:type="dxa"/>
          </w:tcPr>
          <w:p w:rsidR="00EA5224" w:rsidRDefault="00EA5224" w:rsidP="00F05F5D">
            <w:r w:rsidRPr="009B5C2C">
              <w:rPr>
                <w:rStyle w:val="2pt"/>
                <w:rFonts w:eastAsia="Arial Narrow"/>
                <w:sz w:val="24"/>
                <w:szCs w:val="24"/>
              </w:rPr>
              <w:t>Задачи.</w:t>
            </w:r>
            <w:r w:rsidRPr="009B5C2C">
              <w:t xml:space="preserve"> Закреплять умение метать вдаль одной рукой и прыгать в длину с места, воспитывать дружеские - взаимоотно</w:t>
            </w:r>
            <w:r w:rsidRPr="009B5C2C">
              <w:softHyphen/>
              <w:t xml:space="preserve">шения между детьми. </w:t>
            </w:r>
          </w:p>
          <w:p w:rsidR="00EA5224" w:rsidRPr="009B5C2C" w:rsidRDefault="00EA5224" w:rsidP="00F05F5D">
            <w:r w:rsidRPr="009B5C2C">
              <w:rPr>
                <w:rFonts w:eastAsia="Arial Narrow"/>
              </w:rPr>
              <w:t>№7</w:t>
            </w:r>
          </w:p>
        </w:tc>
        <w:tc>
          <w:tcPr>
            <w:tcW w:w="3544" w:type="dxa"/>
            <w:vMerge w:val="restart"/>
          </w:tcPr>
          <w:p w:rsidR="00EA5224" w:rsidRPr="009B5C2C" w:rsidRDefault="00EA5224" w:rsidP="00F05F5D">
            <w:pPr>
              <w:shd w:val="clear" w:color="auto" w:fill="FFFFFF"/>
              <w:autoSpaceDE w:val="0"/>
              <w:snapToGrid w:val="0"/>
              <w:jc w:val="both"/>
              <w:rPr>
                <w:color w:val="000000"/>
              </w:rPr>
            </w:pPr>
            <w:r w:rsidRPr="009B5C2C">
              <w:rPr>
                <w:color w:val="000000"/>
              </w:rPr>
              <w:t xml:space="preserve">1. Путешествие по территории детского сада с преодолением подъемов на пригорок. </w:t>
            </w:r>
          </w:p>
          <w:p w:rsidR="00EA5224" w:rsidRPr="009B5C2C" w:rsidRDefault="00EA5224" w:rsidP="00F05F5D">
            <w:pPr>
              <w:shd w:val="clear" w:color="auto" w:fill="FFFFFF"/>
              <w:autoSpaceDE w:val="0"/>
              <w:snapToGrid w:val="0"/>
              <w:jc w:val="both"/>
              <w:rPr>
                <w:color w:val="000000"/>
              </w:rPr>
            </w:pPr>
            <w:r w:rsidRPr="009B5C2C">
              <w:rPr>
                <w:color w:val="000000"/>
              </w:rPr>
              <w:t xml:space="preserve">2. Ходьба босиком по «Тропе здоровья». </w:t>
            </w:r>
          </w:p>
          <w:p w:rsidR="00EA5224" w:rsidRPr="009B5C2C" w:rsidRDefault="00EA5224" w:rsidP="00F05F5D">
            <w:pPr>
              <w:shd w:val="clear" w:color="auto" w:fill="FFFFFF"/>
              <w:autoSpaceDE w:val="0"/>
              <w:snapToGrid w:val="0"/>
              <w:jc w:val="both"/>
              <w:rPr>
                <w:color w:val="000000"/>
              </w:rPr>
            </w:pPr>
            <w:r w:rsidRPr="009B5C2C">
              <w:rPr>
                <w:color w:val="000000"/>
              </w:rPr>
              <w:t>3.Ознакомление с правилами здоровьесбережения: нельзя ходить босиком по острым предметам; летом нужно закалять ноги, бегая по песку босиком; каждый день нужно мыть ноги).</w:t>
            </w:r>
          </w:p>
          <w:p w:rsidR="00EA5224" w:rsidRPr="009B5C2C" w:rsidRDefault="00EA5224" w:rsidP="00F05F5D">
            <w:pPr>
              <w:shd w:val="clear" w:color="auto" w:fill="FFFFFF"/>
              <w:autoSpaceDE w:val="0"/>
              <w:snapToGrid w:val="0"/>
              <w:jc w:val="both"/>
              <w:rPr>
                <w:color w:val="000000"/>
              </w:rPr>
            </w:pPr>
            <w:r w:rsidRPr="009B5C2C">
              <w:rPr>
                <w:color w:val="000000"/>
              </w:rPr>
              <w:t xml:space="preserve"> 4.Выполнение упражне</w:t>
            </w:r>
            <w:r w:rsidRPr="009B5C2C">
              <w:rPr>
                <w:color w:val="000000"/>
              </w:rPr>
              <w:softHyphen/>
              <w:t>ний для предупреждения плоскостопия: ходьба на носках, ходьба по палке, перекатывание левой и правой стопой</w:t>
            </w:r>
            <w:r>
              <w:rPr>
                <w:color w:val="000000"/>
              </w:rPr>
              <w:t xml:space="preserve"> поочередно теннисного мячика. </w:t>
            </w:r>
          </w:p>
        </w:tc>
      </w:tr>
      <w:tr w:rsidR="00EA5224" w:rsidRPr="009B5C2C" w:rsidTr="008E7FE2">
        <w:tc>
          <w:tcPr>
            <w:tcW w:w="1243" w:type="dxa"/>
            <w:gridSpan w:val="4"/>
          </w:tcPr>
          <w:p w:rsidR="00EA5224" w:rsidRPr="009B5C2C" w:rsidRDefault="00EA5224" w:rsidP="00F05F5D">
            <w:r w:rsidRPr="009B5C2C">
              <w:t>2</w:t>
            </w:r>
          </w:p>
        </w:tc>
        <w:tc>
          <w:tcPr>
            <w:tcW w:w="5670" w:type="dxa"/>
          </w:tcPr>
          <w:p w:rsidR="00EA5224" w:rsidRPr="009B5C2C" w:rsidRDefault="00EA5224" w:rsidP="00F05F5D">
            <w:r w:rsidRPr="009B5C2C">
              <w:rPr>
                <w:rStyle w:val="2pt"/>
                <w:rFonts w:eastAsia="Arial Narrow"/>
                <w:sz w:val="24"/>
                <w:szCs w:val="24"/>
              </w:rPr>
              <w:t>Задачи.</w:t>
            </w:r>
            <w:r w:rsidRPr="009B5C2C">
              <w:t xml:space="preserve"> Закреплять умение ходить по гимнастической скамейке и прыгать в глубину, совершенствовать метание вверх и вперед, приучать быстро реагировать на сигнал.</w:t>
            </w:r>
          </w:p>
          <w:p w:rsidR="00EA5224" w:rsidRPr="009B5C2C" w:rsidRDefault="00EA5224" w:rsidP="00F05F5D">
            <w:r w:rsidRPr="009B5C2C">
              <w:rPr>
                <w:rFonts w:eastAsia="Arial Narrow"/>
              </w:rPr>
              <w:t>№8</w:t>
            </w:r>
          </w:p>
        </w:tc>
        <w:tc>
          <w:tcPr>
            <w:tcW w:w="3544" w:type="dxa"/>
            <w:vMerge/>
          </w:tcPr>
          <w:p w:rsidR="00EA5224" w:rsidRPr="009B5C2C" w:rsidRDefault="00EA5224" w:rsidP="00F05F5D"/>
        </w:tc>
      </w:tr>
      <w:tr w:rsidR="00EA5224" w:rsidRPr="009B5C2C" w:rsidTr="008E7FE2">
        <w:tc>
          <w:tcPr>
            <w:tcW w:w="1243" w:type="dxa"/>
            <w:gridSpan w:val="4"/>
          </w:tcPr>
          <w:p w:rsidR="00EA5224" w:rsidRPr="009B5C2C" w:rsidRDefault="00EA5224" w:rsidP="00F05F5D">
            <w:r w:rsidRPr="009B5C2C">
              <w:t>3</w:t>
            </w:r>
          </w:p>
        </w:tc>
        <w:tc>
          <w:tcPr>
            <w:tcW w:w="5670" w:type="dxa"/>
          </w:tcPr>
          <w:p w:rsidR="00EA5224" w:rsidRPr="009B5C2C" w:rsidRDefault="00EA5224" w:rsidP="00F05F5D">
            <w:pPr>
              <w:pStyle w:val="aff0"/>
              <w:ind w:firstLine="0"/>
              <w:rPr>
                <w:bdr w:val="none" w:sz="0" w:space="0" w:color="auto" w:frame="1"/>
                <w:shd w:val="clear" w:color="auto" w:fill="FFFFFF"/>
              </w:rPr>
            </w:pPr>
            <w:r w:rsidRPr="009B5C2C">
              <w:rPr>
                <w:bdr w:val="none" w:sz="0" w:space="0" w:color="auto" w:frame="1"/>
                <w:shd w:val="clear" w:color="auto" w:fill="FFFFFF"/>
              </w:rPr>
              <w:t>«</w:t>
            </w:r>
            <w:r w:rsidRPr="009B5C2C">
              <w:rPr>
                <w:rStyle w:val="aff1"/>
                <w:iCs/>
                <w:color w:val="111111"/>
                <w:bdr w:val="none" w:sz="0" w:space="0" w:color="auto" w:frame="1"/>
              </w:rPr>
              <w:t>Весна</w:t>
            </w:r>
            <w:r w:rsidRPr="009B5C2C">
              <w:rPr>
                <w:bdr w:val="none" w:sz="0" w:space="0" w:color="auto" w:frame="1"/>
                <w:shd w:val="clear" w:color="auto" w:fill="FFFFFF"/>
              </w:rPr>
              <w:t>, </w:t>
            </w:r>
            <w:r w:rsidRPr="009B5C2C">
              <w:rPr>
                <w:rStyle w:val="aff1"/>
                <w:iCs/>
                <w:color w:val="111111"/>
                <w:bdr w:val="none" w:sz="0" w:space="0" w:color="auto" w:frame="1"/>
              </w:rPr>
              <w:t>весна на улице</w:t>
            </w:r>
            <w:r w:rsidRPr="009B5C2C">
              <w:rPr>
                <w:bdr w:val="none" w:sz="0" w:space="0" w:color="auto" w:frame="1"/>
                <w:shd w:val="clear" w:color="auto" w:fill="FFFFFF"/>
              </w:rPr>
              <w:t>»</w:t>
            </w:r>
          </w:p>
          <w:p w:rsidR="00EA5224" w:rsidRPr="009B5C2C" w:rsidRDefault="00EA5224" w:rsidP="00F05F5D">
            <w:pPr>
              <w:pStyle w:val="aff0"/>
              <w:ind w:firstLine="0"/>
            </w:pPr>
          </w:p>
        </w:tc>
        <w:tc>
          <w:tcPr>
            <w:tcW w:w="3544" w:type="dxa"/>
            <w:vMerge/>
          </w:tcPr>
          <w:p w:rsidR="00EA5224" w:rsidRPr="009B5C2C" w:rsidRDefault="00EA5224" w:rsidP="00F05F5D"/>
        </w:tc>
      </w:tr>
    </w:tbl>
    <w:p w:rsidR="00011282" w:rsidRDefault="00011282" w:rsidP="002B054B">
      <w:pPr>
        <w:jc w:val="center"/>
        <w:rPr>
          <w:b/>
          <w:sz w:val="28"/>
          <w:szCs w:val="28"/>
        </w:rPr>
      </w:pPr>
    </w:p>
    <w:p w:rsidR="00011282" w:rsidRDefault="00011282" w:rsidP="002B054B">
      <w:pPr>
        <w:jc w:val="center"/>
        <w:rPr>
          <w:b/>
          <w:sz w:val="28"/>
          <w:szCs w:val="28"/>
        </w:rPr>
      </w:pPr>
    </w:p>
    <w:p w:rsidR="00EA5224" w:rsidRDefault="00EA5224" w:rsidP="002B054B">
      <w:pPr>
        <w:jc w:val="center"/>
        <w:rPr>
          <w:b/>
          <w:sz w:val="28"/>
          <w:szCs w:val="28"/>
        </w:rPr>
      </w:pPr>
    </w:p>
    <w:p w:rsidR="00EA5224" w:rsidRDefault="008E7FE2" w:rsidP="002B054B">
      <w:pPr>
        <w:jc w:val="center"/>
        <w:rPr>
          <w:b/>
          <w:sz w:val="28"/>
          <w:szCs w:val="28"/>
        </w:rPr>
      </w:pPr>
      <w:r>
        <w:rPr>
          <w:b/>
          <w:sz w:val="28"/>
          <w:szCs w:val="28"/>
        </w:rPr>
        <w:t>СИСТЕМА ВЗАИМОДЕЙСТВИЯ С РОДИТЕЛЯМИ</w:t>
      </w:r>
    </w:p>
    <w:p w:rsidR="00AA1C9B" w:rsidRPr="00AA1C9B" w:rsidRDefault="00AA1C9B" w:rsidP="00AA1C9B">
      <w:pPr>
        <w:shd w:val="clear" w:color="auto" w:fill="FFFFFF"/>
        <w:suppressAutoHyphens w:val="0"/>
        <w:ind w:firstLine="360"/>
        <w:jc w:val="both"/>
        <w:rPr>
          <w:rFonts w:ascii="Calibri" w:hAnsi="Calibri" w:cs="Calibri"/>
          <w:color w:val="000000"/>
          <w:sz w:val="28"/>
          <w:szCs w:val="28"/>
          <w:lang w:eastAsia="ru-RU"/>
        </w:rPr>
      </w:pPr>
      <w:r w:rsidRPr="00AA1C9B">
        <w:rPr>
          <w:color w:val="000000"/>
          <w:sz w:val="28"/>
          <w:szCs w:val="28"/>
          <w:lang w:eastAsia="ru-RU"/>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AA1C9B" w:rsidRPr="00AA1C9B" w:rsidRDefault="00AA1C9B" w:rsidP="00AA1C9B">
      <w:pPr>
        <w:shd w:val="clear" w:color="auto" w:fill="FFFFFF"/>
        <w:suppressAutoHyphens w:val="0"/>
        <w:jc w:val="both"/>
        <w:rPr>
          <w:rFonts w:ascii="Calibri" w:hAnsi="Calibri" w:cs="Calibri"/>
          <w:color w:val="000000"/>
          <w:sz w:val="28"/>
          <w:szCs w:val="28"/>
          <w:lang w:eastAsia="ru-RU"/>
        </w:rPr>
      </w:pPr>
      <w:r w:rsidRPr="00AA1C9B">
        <w:rPr>
          <w:color w:val="000000"/>
          <w:sz w:val="28"/>
          <w:szCs w:val="28"/>
          <w:lang w:eastAsia="ru-RU"/>
        </w:rPr>
        <w:t>      С целью построения эффективного взаимодействия  семьи и ДОУ педагогическим коллективом  были создали  следующие условия:</w:t>
      </w:r>
    </w:p>
    <w:p w:rsidR="00AA1C9B" w:rsidRPr="00AA1C9B" w:rsidRDefault="00AA1C9B" w:rsidP="00AA1C9B">
      <w:pPr>
        <w:numPr>
          <w:ilvl w:val="0"/>
          <w:numId w:val="46"/>
        </w:numPr>
        <w:shd w:val="clear" w:color="auto" w:fill="FFFFFF"/>
        <w:suppressAutoHyphens w:val="0"/>
        <w:ind w:left="0" w:firstLine="284"/>
        <w:jc w:val="both"/>
        <w:rPr>
          <w:rFonts w:ascii="Calibri" w:hAnsi="Calibri" w:cs="Calibri"/>
          <w:color w:val="000000"/>
          <w:sz w:val="28"/>
          <w:szCs w:val="28"/>
          <w:lang w:eastAsia="ru-RU"/>
        </w:rPr>
      </w:pPr>
      <w:r w:rsidRPr="00AA1C9B">
        <w:rPr>
          <w:bCs/>
          <w:color w:val="000000"/>
          <w:sz w:val="28"/>
          <w:szCs w:val="28"/>
          <w:lang w:eastAsia="ru-RU"/>
        </w:rPr>
        <w:lastRenderedPageBreak/>
        <w:t>Социально-правовые:</w:t>
      </w:r>
      <w:r w:rsidRPr="00AA1C9B">
        <w:rPr>
          <w:color w:val="000000"/>
          <w:sz w:val="28"/>
          <w:szCs w:val="28"/>
          <w:lang w:eastAsia="ru-RU"/>
        </w:rPr>
        <w:t>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AA1C9B" w:rsidRPr="00AA1C9B" w:rsidRDefault="00AA1C9B" w:rsidP="00AA1C9B">
      <w:pPr>
        <w:numPr>
          <w:ilvl w:val="0"/>
          <w:numId w:val="46"/>
        </w:numPr>
        <w:shd w:val="clear" w:color="auto" w:fill="FFFFFF"/>
        <w:suppressAutoHyphens w:val="0"/>
        <w:ind w:left="0" w:firstLine="284"/>
        <w:jc w:val="both"/>
        <w:rPr>
          <w:rFonts w:ascii="Calibri" w:hAnsi="Calibri" w:cs="Calibri"/>
          <w:color w:val="000000"/>
          <w:sz w:val="28"/>
          <w:szCs w:val="28"/>
          <w:lang w:eastAsia="ru-RU"/>
        </w:rPr>
      </w:pPr>
      <w:r w:rsidRPr="00AA1C9B">
        <w:rPr>
          <w:bCs/>
          <w:color w:val="000000"/>
          <w:sz w:val="28"/>
          <w:szCs w:val="28"/>
          <w:lang w:eastAsia="ru-RU"/>
        </w:rPr>
        <w:t>Информационно-коммуникативными:</w:t>
      </w:r>
      <w:r w:rsidRPr="00AA1C9B">
        <w:rPr>
          <w:color w:val="000000"/>
          <w:sz w:val="28"/>
          <w:szCs w:val="28"/>
          <w:lang w:eastAsia="ru-RU"/>
        </w:rPr>
        <w:t>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AA1C9B" w:rsidRPr="00AA1C9B" w:rsidRDefault="00AA1C9B" w:rsidP="00AA1C9B">
      <w:pPr>
        <w:numPr>
          <w:ilvl w:val="0"/>
          <w:numId w:val="46"/>
        </w:numPr>
        <w:shd w:val="clear" w:color="auto" w:fill="FFFFFF"/>
        <w:suppressAutoHyphens w:val="0"/>
        <w:ind w:left="0" w:firstLine="284"/>
        <w:jc w:val="both"/>
        <w:rPr>
          <w:rFonts w:ascii="Calibri" w:hAnsi="Calibri" w:cs="Calibri"/>
          <w:color w:val="000000"/>
          <w:sz w:val="28"/>
          <w:szCs w:val="28"/>
          <w:lang w:eastAsia="ru-RU"/>
        </w:rPr>
      </w:pPr>
      <w:r w:rsidRPr="00AA1C9B">
        <w:rPr>
          <w:bCs/>
          <w:color w:val="000000"/>
          <w:sz w:val="28"/>
          <w:szCs w:val="28"/>
          <w:lang w:eastAsia="ru-RU"/>
        </w:rPr>
        <w:t>Перспективно-целевые:</w:t>
      </w:r>
      <w:r w:rsidRPr="00AA1C9B">
        <w:rPr>
          <w:color w:val="000000"/>
          <w:sz w:val="28"/>
          <w:szCs w:val="28"/>
          <w:lang w:eastAsia="ru-RU"/>
        </w:rPr>
        <w:t>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AA1C9B" w:rsidRPr="00AA1C9B" w:rsidRDefault="00AA1C9B" w:rsidP="00AA1C9B">
      <w:pPr>
        <w:numPr>
          <w:ilvl w:val="0"/>
          <w:numId w:val="46"/>
        </w:numPr>
        <w:shd w:val="clear" w:color="auto" w:fill="FFFFFF"/>
        <w:suppressAutoHyphens w:val="0"/>
        <w:ind w:left="0" w:firstLine="284"/>
        <w:jc w:val="both"/>
        <w:rPr>
          <w:rFonts w:ascii="Calibri" w:hAnsi="Calibri" w:cs="Calibri"/>
          <w:color w:val="000000"/>
          <w:sz w:val="28"/>
          <w:szCs w:val="28"/>
          <w:lang w:eastAsia="ru-RU"/>
        </w:rPr>
      </w:pPr>
      <w:r w:rsidRPr="00AA1C9B">
        <w:rPr>
          <w:bCs/>
          <w:color w:val="000000"/>
          <w:sz w:val="28"/>
          <w:szCs w:val="28"/>
          <w:lang w:eastAsia="ru-RU"/>
        </w:rPr>
        <w:t>Потребностно-стимулирующие</w:t>
      </w:r>
      <w:r w:rsidRPr="00AA1C9B">
        <w:rPr>
          <w:color w:val="000000"/>
          <w:sz w:val="28"/>
          <w:szCs w:val="28"/>
          <w:lang w:eastAsia="ru-RU"/>
        </w:rPr>
        <w:t>: взаимодействие  семьи и дошкольного образовательного учреждения строится на результатах изучения семьи.</w:t>
      </w:r>
    </w:p>
    <w:p w:rsidR="00AA1C9B" w:rsidRPr="00AA1C9B" w:rsidRDefault="00AA1C9B" w:rsidP="00AA1C9B">
      <w:pPr>
        <w:shd w:val="clear" w:color="auto" w:fill="FFFFFF"/>
        <w:suppressAutoHyphens w:val="0"/>
        <w:jc w:val="both"/>
        <w:rPr>
          <w:rFonts w:ascii="Calibri" w:hAnsi="Calibri" w:cs="Calibri"/>
          <w:color w:val="000000"/>
          <w:sz w:val="28"/>
          <w:szCs w:val="28"/>
          <w:lang w:eastAsia="ru-RU"/>
        </w:rPr>
      </w:pPr>
      <w:r w:rsidRPr="00AA1C9B">
        <w:rPr>
          <w:color w:val="000000"/>
          <w:sz w:val="28"/>
          <w:szCs w:val="28"/>
          <w:lang w:eastAsia="ru-RU"/>
        </w:rPr>
        <w:t>  В основу совместной деятельности семьи и дошкольного учреждения заложены следующие </w:t>
      </w:r>
      <w:r w:rsidRPr="00AA1C9B">
        <w:rPr>
          <w:bCs/>
          <w:color w:val="000000"/>
          <w:sz w:val="28"/>
          <w:szCs w:val="28"/>
          <w:lang w:eastAsia="ru-RU"/>
        </w:rPr>
        <w:t>принципы:</w:t>
      </w:r>
    </w:p>
    <w:p w:rsidR="00AA1C9B" w:rsidRPr="00AA1C9B" w:rsidRDefault="00AA1C9B" w:rsidP="00AA1C9B">
      <w:pPr>
        <w:numPr>
          <w:ilvl w:val="0"/>
          <w:numId w:val="47"/>
        </w:numPr>
        <w:shd w:val="clear" w:color="auto" w:fill="FFFFFF"/>
        <w:suppressAutoHyphens w:val="0"/>
        <w:jc w:val="both"/>
        <w:rPr>
          <w:rFonts w:ascii="Calibri" w:hAnsi="Calibri" w:cs="Calibri"/>
          <w:color w:val="000000"/>
          <w:sz w:val="28"/>
          <w:szCs w:val="28"/>
          <w:lang w:eastAsia="ru-RU"/>
        </w:rPr>
      </w:pPr>
      <w:r w:rsidRPr="00AA1C9B">
        <w:rPr>
          <w:bCs/>
          <w:color w:val="000000"/>
          <w:sz w:val="28"/>
          <w:szCs w:val="28"/>
          <w:lang w:eastAsia="ru-RU"/>
        </w:rPr>
        <w:t>единый подход</w:t>
      </w:r>
      <w:r w:rsidRPr="00AA1C9B">
        <w:rPr>
          <w:color w:val="000000"/>
          <w:sz w:val="28"/>
          <w:szCs w:val="28"/>
          <w:lang w:eastAsia="ru-RU"/>
        </w:rPr>
        <w:t> к процессу воспитания ребёнка;</w:t>
      </w:r>
    </w:p>
    <w:p w:rsidR="00AA1C9B" w:rsidRPr="00AA1C9B" w:rsidRDefault="00AA1C9B" w:rsidP="00AA1C9B">
      <w:pPr>
        <w:numPr>
          <w:ilvl w:val="0"/>
          <w:numId w:val="47"/>
        </w:numPr>
        <w:shd w:val="clear" w:color="auto" w:fill="FFFFFF"/>
        <w:suppressAutoHyphens w:val="0"/>
        <w:jc w:val="both"/>
        <w:rPr>
          <w:rFonts w:ascii="Calibri" w:hAnsi="Calibri" w:cs="Calibri"/>
          <w:color w:val="000000"/>
          <w:sz w:val="28"/>
          <w:szCs w:val="28"/>
          <w:lang w:eastAsia="ru-RU"/>
        </w:rPr>
      </w:pPr>
      <w:r w:rsidRPr="00AA1C9B">
        <w:rPr>
          <w:bCs/>
          <w:color w:val="000000"/>
          <w:sz w:val="28"/>
          <w:szCs w:val="28"/>
          <w:lang w:eastAsia="ru-RU"/>
        </w:rPr>
        <w:t>открытость</w:t>
      </w:r>
      <w:r w:rsidRPr="00AA1C9B">
        <w:rPr>
          <w:color w:val="000000"/>
          <w:sz w:val="28"/>
          <w:szCs w:val="28"/>
          <w:lang w:eastAsia="ru-RU"/>
        </w:rPr>
        <w:t> дошкольного учреждения для родителей;</w:t>
      </w:r>
    </w:p>
    <w:p w:rsidR="00AA1C9B" w:rsidRPr="00AA1C9B" w:rsidRDefault="00AA1C9B" w:rsidP="00AA1C9B">
      <w:pPr>
        <w:numPr>
          <w:ilvl w:val="0"/>
          <w:numId w:val="47"/>
        </w:numPr>
        <w:shd w:val="clear" w:color="auto" w:fill="FFFFFF"/>
        <w:suppressAutoHyphens w:val="0"/>
        <w:jc w:val="both"/>
        <w:rPr>
          <w:rFonts w:ascii="Calibri" w:hAnsi="Calibri" w:cs="Calibri"/>
          <w:color w:val="000000"/>
          <w:sz w:val="28"/>
          <w:szCs w:val="28"/>
          <w:lang w:eastAsia="ru-RU"/>
        </w:rPr>
      </w:pPr>
      <w:r w:rsidRPr="00AA1C9B">
        <w:rPr>
          <w:bCs/>
          <w:color w:val="000000"/>
          <w:sz w:val="28"/>
          <w:szCs w:val="28"/>
          <w:lang w:eastAsia="ru-RU"/>
        </w:rPr>
        <w:t>взаимное доверие</w:t>
      </w:r>
      <w:r w:rsidRPr="00AA1C9B">
        <w:rPr>
          <w:color w:val="000000"/>
          <w:sz w:val="28"/>
          <w:szCs w:val="28"/>
          <w:lang w:eastAsia="ru-RU"/>
        </w:rPr>
        <w:t>  во взаимоотношениях педагогов и родителей;</w:t>
      </w:r>
    </w:p>
    <w:p w:rsidR="00AA1C9B" w:rsidRPr="00AA1C9B" w:rsidRDefault="00AA1C9B" w:rsidP="00AA1C9B">
      <w:pPr>
        <w:numPr>
          <w:ilvl w:val="0"/>
          <w:numId w:val="47"/>
        </w:numPr>
        <w:shd w:val="clear" w:color="auto" w:fill="FFFFFF"/>
        <w:suppressAutoHyphens w:val="0"/>
        <w:jc w:val="both"/>
        <w:rPr>
          <w:rFonts w:ascii="Calibri" w:hAnsi="Calibri" w:cs="Calibri"/>
          <w:color w:val="000000"/>
          <w:sz w:val="28"/>
          <w:szCs w:val="28"/>
          <w:lang w:eastAsia="ru-RU"/>
        </w:rPr>
      </w:pPr>
      <w:r w:rsidRPr="00AA1C9B">
        <w:rPr>
          <w:bCs/>
          <w:color w:val="000000"/>
          <w:sz w:val="28"/>
          <w:szCs w:val="28"/>
          <w:lang w:eastAsia="ru-RU"/>
        </w:rPr>
        <w:t>уважение</w:t>
      </w:r>
      <w:r w:rsidRPr="00AA1C9B">
        <w:rPr>
          <w:color w:val="000000"/>
          <w:sz w:val="28"/>
          <w:szCs w:val="28"/>
          <w:lang w:eastAsia="ru-RU"/>
        </w:rPr>
        <w:t> и доброжелательность друг к другу;</w:t>
      </w:r>
    </w:p>
    <w:p w:rsidR="00AA1C9B" w:rsidRPr="00AA1C9B" w:rsidRDefault="00AA1C9B" w:rsidP="00AA1C9B">
      <w:pPr>
        <w:numPr>
          <w:ilvl w:val="0"/>
          <w:numId w:val="47"/>
        </w:numPr>
        <w:shd w:val="clear" w:color="auto" w:fill="FFFFFF"/>
        <w:suppressAutoHyphens w:val="0"/>
        <w:jc w:val="both"/>
        <w:rPr>
          <w:rFonts w:ascii="Calibri" w:hAnsi="Calibri" w:cs="Calibri"/>
          <w:color w:val="000000"/>
          <w:sz w:val="28"/>
          <w:szCs w:val="28"/>
          <w:lang w:eastAsia="ru-RU"/>
        </w:rPr>
      </w:pPr>
      <w:r w:rsidRPr="00AA1C9B">
        <w:rPr>
          <w:bCs/>
          <w:color w:val="000000"/>
          <w:sz w:val="28"/>
          <w:szCs w:val="28"/>
          <w:lang w:eastAsia="ru-RU"/>
        </w:rPr>
        <w:t>дифференцированный подход</w:t>
      </w:r>
      <w:r w:rsidRPr="00AA1C9B">
        <w:rPr>
          <w:color w:val="000000"/>
          <w:sz w:val="28"/>
          <w:szCs w:val="28"/>
          <w:lang w:eastAsia="ru-RU"/>
        </w:rPr>
        <w:t> к каждой семье;</w:t>
      </w:r>
    </w:p>
    <w:p w:rsidR="00AA1C9B" w:rsidRPr="00AA1C9B" w:rsidRDefault="00AA1C9B" w:rsidP="00AA1C9B">
      <w:pPr>
        <w:numPr>
          <w:ilvl w:val="0"/>
          <w:numId w:val="47"/>
        </w:numPr>
        <w:shd w:val="clear" w:color="auto" w:fill="FFFFFF"/>
        <w:suppressAutoHyphens w:val="0"/>
        <w:jc w:val="both"/>
        <w:rPr>
          <w:rFonts w:ascii="Calibri" w:hAnsi="Calibri" w:cs="Calibri"/>
          <w:color w:val="000000"/>
          <w:sz w:val="28"/>
          <w:szCs w:val="28"/>
          <w:lang w:eastAsia="ru-RU"/>
        </w:rPr>
      </w:pPr>
      <w:r w:rsidRPr="00AA1C9B">
        <w:rPr>
          <w:bCs/>
          <w:color w:val="000000"/>
          <w:sz w:val="28"/>
          <w:szCs w:val="28"/>
          <w:lang w:eastAsia="ru-RU"/>
        </w:rPr>
        <w:t>равно ответственность</w:t>
      </w:r>
      <w:r w:rsidRPr="00AA1C9B">
        <w:rPr>
          <w:color w:val="000000"/>
          <w:sz w:val="28"/>
          <w:szCs w:val="28"/>
          <w:lang w:eastAsia="ru-RU"/>
        </w:rPr>
        <w:t> родителей и педагогов.</w:t>
      </w:r>
    </w:p>
    <w:p w:rsidR="00AA1C9B" w:rsidRPr="00AA1C9B" w:rsidRDefault="00AA1C9B" w:rsidP="00AA1C9B">
      <w:pPr>
        <w:shd w:val="clear" w:color="auto" w:fill="FFFFFF"/>
        <w:suppressAutoHyphens w:val="0"/>
        <w:jc w:val="both"/>
        <w:rPr>
          <w:rFonts w:ascii="Calibri" w:hAnsi="Calibri" w:cs="Calibri"/>
          <w:color w:val="000000"/>
          <w:sz w:val="28"/>
          <w:szCs w:val="28"/>
          <w:lang w:eastAsia="ru-RU"/>
        </w:rPr>
      </w:pPr>
    </w:p>
    <w:p w:rsidR="00AA1C9B" w:rsidRPr="00AA1C9B" w:rsidRDefault="00AA1C9B" w:rsidP="00AA1C9B">
      <w:pPr>
        <w:shd w:val="clear" w:color="auto" w:fill="FFFFFF"/>
        <w:suppressAutoHyphens w:val="0"/>
        <w:jc w:val="both"/>
        <w:rPr>
          <w:rFonts w:ascii="Calibri" w:hAnsi="Calibri" w:cs="Calibri"/>
          <w:color w:val="000000"/>
          <w:sz w:val="28"/>
          <w:szCs w:val="28"/>
          <w:lang w:eastAsia="ru-RU"/>
        </w:rPr>
      </w:pPr>
      <w:r w:rsidRPr="00AA1C9B">
        <w:rPr>
          <w:b/>
          <w:bCs/>
          <w:color w:val="000000"/>
          <w:sz w:val="28"/>
          <w:szCs w:val="28"/>
          <w:lang w:eastAsia="ru-RU"/>
        </w:rPr>
        <w:t>Система  взаимодействия  с родителями  включает:</w:t>
      </w:r>
    </w:p>
    <w:p w:rsidR="00AA1C9B" w:rsidRPr="00AA1C9B" w:rsidRDefault="00AA1C9B" w:rsidP="00AA1C9B">
      <w:pPr>
        <w:numPr>
          <w:ilvl w:val="0"/>
          <w:numId w:val="48"/>
        </w:numPr>
        <w:shd w:val="clear" w:color="auto" w:fill="FFFFFF"/>
        <w:suppressAutoHyphens w:val="0"/>
        <w:ind w:left="360"/>
        <w:jc w:val="both"/>
        <w:rPr>
          <w:rFonts w:ascii="Calibri" w:hAnsi="Calibri" w:cs="Calibri"/>
          <w:color w:val="000000"/>
          <w:sz w:val="28"/>
          <w:szCs w:val="28"/>
          <w:lang w:eastAsia="ru-RU"/>
        </w:rPr>
      </w:pPr>
      <w:r w:rsidRPr="00AA1C9B">
        <w:rPr>
          <w:color w:val="000000"/>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AA1C9B" w:rsidRPr="00AA1C9B" w:rsidRDefault="00AA1C9B" w:rsidP="00AA1C9B">
      <w:pPr>
        <w:numPr>
          <w:ilvl w:val="0"/>
          <w:numId w:val="48"/>
        </w:numPr>
        <w:shd w:val="clear" w:color="auto" w:fill="FFFFFF"/>
        <w:suppressAutoHyphens w:val="0"/>
        <w:ind w:left="360"/>
        <w:jc w:val="both"/>
        <w:rPr>
          <w:rFonts w:ascii="Calibri" w:hAnsi="Calibri" w:cs="Calibri"/>
          <w:color w:val="000000"/>
          <w:sz w:val="28"/>
          <w:szCs w:val="28"/>
          <w:lang w:eastAsia="ru-RU"/>
        </w:rPr>
      </w:pPr>
      <w:r w:rsidRPr="00AA1C9B">
        <w:rPr>
          <w:color w:val="000000"/>
          <w:sz w:val="28"/>
          <w:szCs w:val="28"/>
          <w:lang w:eastAsia="ru-RU"/>
        </w:rPr>
        <w:t>ознакомление родителей с содержанием работы  ДОУ, направленной на физическое, психическое и социальное  развитие ребенка;</w:t>
      </w:r>
    </w:p>
    <w:p w:rsidR="00AA1C9B" w:rsidRPr="00AA1C9B" w:rsidRDefault="00AA1C9B" w:rsidP="00AA1C9B">
      <w:pPr>
        <w:numPr>
          <w:ilvl w:val="0"/>
          <w:numId w:val="48"/>
        </w:numPr>
        <w:shd w:val="clear" w:color="auto" w:fill="FFFFFF"/>
        <w:suppressAutoHyphens w:val="0"/>
        <w:ind w:left="360"/>
        <w:jc w:val="both"/>
        <w:rPr>
          <w:rFonts w:ascii="Calibri" w:hAnsi="Calibri" w:cs="Calibri"/>
          <w:color w:val="000000"/>
          <w:sz w:val="28"/>
          <w:szCs w:val="28"/>
          <w:lang w:eastAsia="ru-RU"/>
        </w:rPr>
      </w:pPr>
      <w:r w:rsidRPr="00AA1C9B">
        <w:rPr>
          <w:color w:val="000000"/>
          <w:sz w:val="28"/>
          <w:szCs w:val="28"/>
          <w:lang w:eastAsia="ru-RU"/>
        </w:rPr>
        <w:t>участие в составлении планов: спортивных и культурно-массовых мероприятий, работы родительского комитета</w:t>
      </w:r>
    </w:p>
    <w:p w:rsidR="00AA1C9B" w:rsidRPr="00AA1C9B" w:rsidRDefault="00AA1C9B" w:rsidP="00AA1C9B">
      <w:pPr>
        <w:numPr>
          <w:ilvl w:val="0"/>
          <w:numId w:val="48"/>
        </w:numPr>
        <w:shd w:val="clear" w:color="auto" w:fill="FFFFFF"/>
        <w:suppressAutoHyphens w:val="0"/>
        <w:ind w:left="360"/>
        <w:jc w:val="both"/>
        <w:rPr>
          <w:rFonts w:ascii="Calibri" w:hAnsi="Calibri" w:cs="Calibri"/>
          <w:color w:val="000000"/>
          <w:sz w:val="28"/>
          <w:szCs w:val="28"/>
          <w:lang w:eastAsia="ru-RU"/>
        </w:rPr>
      </w:pPr>
      <w:r w:rsidRPr="00AA1C9B">
        <w:rPr>
          <w:color w:val="000000"/>
          <w:sz w:val="28"/>
          <w:szCs w:val="28"/>
          <w:lang w:eastAsia="ru-RU"/>
        </w:rPr>
        <w:t>целенаправленную работу, пропагандирующую общественное дошкольное воспитание в его разных формах;</w:t>
      </w:r>
    </w:p>
    <w:p w:rsidR="00AA1C9B" w:rsidRPr="00AA1C9B" w:rsidRDefault="00AA1C9B" w:rsidP="00AA1C9B">
      <w:pPr>
        <w:numPr>
          <w:ilvl w:val="0"/>
          <w:numId w:val="48"/>
        </w:numPr>
        <w:shd w:val="clear" w:color="auto" w:fill="FFFFFF"/>
        <w:suppressAutoHyphens w:val="0"/>
        <w:ind w:left="360"/>
        <w:jc w:val="both"/>
        <w:rPr>
          <w:rFonts w:ascii="Calibri" w:hAnsi="Calibri" w:cs="Calibri"/>
          <w:color w:val="000000"/>
          <w:sz w:val="28"/>
          <w:szCs w:val="28"/>
          <w:lang w:eastAsia="ru-RU"/>
        </w:rPr>
      </w:pPr>
      <w:r w:rsidRPr="00AA1C9B">
        <w:rPr>
          <w:color w:val="000000"/>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AA1C9B" w:rsidRPr="00AA1C9B" w:rsidRDefault="00AA1C9B" w:rsidP="00AA1C9B">
      <w:pPr>
        <w:shd w:val="clear" w:color="auto" w:fill="FFFFFF"/>
        <w:suppressAutoHyphens w:val="0"/>
        <w:jc w:val="both"/>
        <w:rPr>
          <w:rFonts w:ascii="Calibri" w:hAnsi="Calibri" w:cs="Calibri"/>
          <w:color w:val="000000"/>
          <w:sz w:val="28"/>
          <w:szCs w:val="28"/>
          <w:lang w:eastAsia="ru-RU"/>
        </w:rPr>
      </w:pPr>
    </w:p>
    <w:p w:rsidR="00AA57F0" w:rsidRDefault="00AA57F0" w:rsidP="00595379">
      <w:pPr>
        <w:spacing w:line="360" w:lineRule="auto"/>
        <w:rPr>
          <w:b/>
          <w:sz w:val="28"/>
          <w:szCs w:val="28"/>
        </w:rPr>
      </w:pPr>
      <w:r w:rsidRPr="00FA2A86">
        <w:tab/>
      </w:r>
      <w:r w:rsidR="00595379" w:rsidRPr="00595379">
        <w:rPr>
          <w:b/>
          <w:sz w:val="28"/>
          <w:szCs w:val="28"/>
        </w:rPr>
        <w:t xml:space="preserve">1.5. ОРГАНИЗАЦИОННЫЙ РАЗДЕЛ </w:t>
      </w:r>
    </w:p>
    <w:p w:rsidR="00595379" w:rsidRDefault="00595379" w:rsidP="00595379">
      <w:pPr>
        <w:spacing w:line="360" w:lineRule="auto"/>
        <w:rPr>
          <w:b/>
          <w:sz w:val="28"/>
          <w:szCs w:val="28"/>
        </w:rPr>
      </w:pPr>
      <w:r>
        <w:rPr>
          <w:b/>
          <w:sz w:val="28"/>
          <w:szCs w:val="28"/>
        </w:rPr>
        <w:t>Обеспеченность методическими материалами и средствами обучения и воспитания</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eastAsiaTheme="minorHAnsi"/>
          <w:sz w:val="28"/>
          <w:szCs w:val="28"/>
          <w:lang w:eastAsia="en-US"/>
        </w:rPr>
        <w:lastRenderedPageBreak/>
        <w:t>Материально-техническое обеспечение программы, особенности предметно-</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eastAsiaTheme="minorHAnsi"/>
          <w:sz w:val="28"/>
          <w:szCs w:val="28"/>
          <w:lang w:eastAsia="en-US"/>
        </w:rPr>
        <w:t>пространственной развивающей образовательной среды.</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eastAsiaTheme="minorHAnsi"/>
          <w:sz w:val="28"/>
          <w:szCs w:val="28"/>
          <w:lang w:eastAsia="en-US"/>
        </w:rPr>
        <w:t>При создании условий для реализации Программы соблюдены требования:</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ascii="Symbol" w:eastAsiaTheme="minorHAnsi" w:hAnsi="Symbol" w:cs="Symbol"/>
          <w:sz w:val="28"/>
          <w:szCs w:val="28"/>
          <w:lang w:eastAsia="en-US"/>
        </w:rPr>
        <w:t></w:t>
      </w:r>
      <w:r w:rsidRPr="00595379">
        <w:rPr>
          <w:rFonts w:ascii="Symbol" w:eastAsiaTheme="minorHAnsi" w:hAnsi="Symbol" w:cs="Symbol"/>
          <w:sz w:val="28"/>
          <w:szCs w:val="28"/>
          <w:lang w:eastAsia="en-US"/>
        </w:rPr>
        <w:t></w:t>
      </w:r>
      <w:r w:rsidRPr="00595379">
        <w:rPr>
          <w:rFonts w:eastAsiaTheme="minorHAnsi"/>
          <w:sz w:val="28"/>
          <w:szCs w:val="28"/>
          <w:lang w:eastAsia="en-US"/>
        </w:rPr>
        <w:t>соответствие санитарно-эпидемиологическим правилам и нормативам;</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ascii="Symbol" w:eastAsiaTheme="minorHAnsi" w:hAnsi="Symbol" w:cs="Symbol"/>
          <w:sz w:val="28"/>
          <w:szCs w:val="28"/>
          <w:lang w:eastAsia="en-US"/>
        </w:rPr>
        <w:t></w:t>
      </w:r>
      <w:r w:rsidRPr="00595379">
        <w:rPr>
          <w:rFonts w:ascii="Symbol" w:eastAsiaTheme="minorHAnsi" w:hAnsi="Symbol" w:cs="Symbol"/>
          <w:sz w:val="28"/>
          <w:szCs w:val="28"/>
          <w:lang w:eastAsia="en-US"/>
        </w:rPr>
        <w:t></w:t>
      </w:r>
      <w:r w:rsidRPr="00595379">
        <w:rPr>
          <w:rFonts w:eastAsiaTheme="minorHAnsi"/>
          <w:sz w:val="28"/>
          <w:szCs w:val="28"/>
          <w:lang w:eastAsia="en-US"/>
        </w:rPr>
        <w:t>соответствие правилам пожарной безопасности;</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ascii="Symbol" w:eastAsiaTheme="minorHAnsi" w:hAnsi="Symbol" w:cs="Symbol"/>
          <w:sz w:val="28"/>
          <w:szCs w:val="28"/>
          <w:lang w:eastAsia="en-US"/>
        </w:rPr>
        <w:t></w:t>
      </w:r>
      <w:r w:rsidRPr="00595379">
        <w:rPr>
          <w:rFonts w:ascii="Symbol" w:eastAsiaTheme="minorHAnsi" w:hAnsi="Symbol" w:cs="Symbol"/>
          <w:sz w:val="28"/>
          <w:szCs w:val="28"/>
          <w:lang w:eastAsia="en-US"/>
        </w:rPr>
        <w:t></w:t>
      </w:r>
      <w:r w:rsidRPr="00595379">
        <w:rPr>
          <w:rFonts w:eastAsiaTheme="minorHAnsi"/>
          <w:sz w:val="28"/>
          <w:szCs w:val="28"/>
          <w:lang w:eastAsia="en-US"/>
        </w:rPr>
        <w:t>средства обучения и воспитания в соответствии с возрастом и индивидуальными</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eastAsiaTheme="minorHAnsi"/>
          <w:sz w:val="28"/>
          <w:szCs w:val="28"/>
          <w:lang w:eastAsia="en-US"/>
        </w:rPr>
        <w:t>особенностями развития детей;</w:t>
      </w:r>
    </w:p>
    <w:p w:rsidR="00595379" w:rsidRPr="00595379" w:rsidRDefault="00595379" w:rsidP="00595379">
      <w:pPr>
        <w:suppressAutoHyphens w:val="0"/>
        <w:autoSpaceDE w:val="0"/>
        <w:autoSpaceDN w:val="0"/>
        <w:adjustRightInd w:val="0"/>
        <w:jc w:val="both"/>
        <w:rPr>
          <w:rFonts w:eastAsiaTheme="minorHAnsi"/>
          <w:sz w:val="28"/>
          <w:szCs w:val="28"/>
          <w:lang w:eastAsia="en-US"/>
        </w:rPr>
      </w:pPr>
      <w:r w:rsidRPr="00595379">
        <w:rPr>
          <w:rFonts w:ascii="Symbol" w:eastAsiaTheme="minorHAnsi" w:hAnsi="Symbol" w:cs="Symbol"/>
          <w:sz w:val="28"/>
          <w:szCs w:val="28"/>
          <w:lang w:eastAsia="en-US"/>
        </w:rPr>
        <w:t></w:t>
      </w:r>
      <w:r w:rsidRPr="00595379">
        <w:rPr>
          <w:rFonts w:ascii="Symbol" w:eastAsiaTheme="minorHAnsi" w:hAnsi="Symbol" w:cs="Symbol"/>
          <w:sz w:val="28"/>
          <w:szCs w:val="28"/>
          <w:lang w:eastAsia="en-US"/>
        </w:rPr>
        <w:t></w:t>
      </w:r>
      <w:r w:rsidRPr="00595379">
        <w:rPr>
          <w:rFonts w:eastAsiaTheme="minorHAnsi"/>
          <w:sz w:val="28"/>
          <w:szCs w:val="28"/>
          <w:lang w:eastAsia="en-US"/>
        </w:rPr>
        <w:t>оснащенность помещений развивающей предметно-пространственной средой;</w:t>
      </w:r>
    </w:p>
    <w:p w:rsidR="00595379" w:rsidRDefault="00595379" w:rsidP="00595379">
      <w:pPr>
        <w:spacing w:line="360" w:lineRule="auto"/>
        <w:jc w:val="both"/>
        <w:rPr>
          <w:rFonts w:eastAsiaTheme="minorHAnsi"/>
          <w:sz w:val="28"/>
          <w:szCs w:val="28"/>
          <w:lang w:eastAsia="en-US"/>
        </w:rPr>
      </w:pPr>
      <w:r w:rsidRPr="00595379">
        <w:rPr>
          <w:rFonts w:ascii="Symbol" w:eastAsiaTheme="minorHAnsi" w:hAnsi="Symbol" w:cs="Symbol"/>
          <w:sz w:val="28"/>
          <w:szCs w:val="28"/>
          <w:lang w:eastAsia="en-US"/>
        </w:rPr>
        <w:t></w:t>
      </w:r>
      <w:r w:rsidRPr="00595379">
        <w:rPr>
          <w:rFonts w:ascii="Symbol" w:eastAsiaTheme="minorHAnsi" w:hAnsi="Symbol" w:cs="Symbol"/>
          <w:sz w:val="28"/>
          <w:szCs w:val="28"/>
          <w:lang w:eastAsia="en-US"/>
        </w:rPr>
        <w:t></w:t>
      </w:r>
      <w:r w:rsidRPr="00595379">
        <w:rPr>
          <w:rFonts w:eastAsiaTheme="minorHAnsi"/>
          <w:sz w:val="28"/>
          <w:szCs w:val="28"/>
          <w:lang w:eastAsia="en-US"/>
        </w:rPr>
        <w:t>учебно-методический комплект, оборудование, оснащение.</w:t>
      </w:r>
    </w:p>
    <w:p w:rsidR="00595379" w:rsidRDefault="00595379" w:rsidP="00595379">
      <w:pPr>
        <w:spacing w:line="360" w:lineRule="auto"/>
        <w:jc w:val="both"/>
        <w:rPr>
          <w:rFonts w:eastAsiaTheme="minorHAnsi"/>
          <w:sz w:val="28"/>
          <w:szCs w:val="28"/>
          <w:lang w:eastAsia="en-US"/>
        </w:rPr>
      </w:pPr>
    </w:p>
    <w:p w:rsidR="00595379" w:rsidRDefault="00595379" w:rsidP="00595379">
      <w:pPr>
        <w:spacing w:line="360" w:lineRule="auto"/>
        <w:jc w:val="both"/>
        <w:rPr>
          <w:rFonts w:eastAsiaTheme="minorHAnsi"/>
          <w:sz w:val="28"/>
          <w:szCs w:val="28"/>
          <w:lang w:eastAsia="en-US"/>
        </w:rPr>
      </w:pPr>
    </w:p>
    <w:p w:rsidR="00595379" w:rsidRDefault="00595379" w:rsidP="00595379">
      <w:pPr>
        <w:spacing w:line="360" w:lineRule="auto"/>
        <w:jc w:val="both"/>
        <w:rPr>
          <w:rFonts w:eastAsiaTheme="minorHAnsi"/>
          <w:sz w:val="28"/>
          <w:szCs w:val="28"/>
          <w:lang w:eastAsia="en-US"/>
        </w:rPr>
      </w:pPr>
    </w:p>
    <w:p w:rsidR="00EF339A" w:rsidRDefault="00EF339A" w:rsidP="00595379">
      <w:pPr>
        <w:spacing w:line="360" w:lineRule="auto"/>
        <w:jc w:val="both"/>
        <w:rPr>
          <w:rFonts w:eastAsiaTheme="minorHAnsi"/>
          <w:sz w:val="28"/>
          <w:szCs w:val="28"/>
          <w:lang w:eastAsia="en-US"/>
        </w:rPr>
      </w:pPr>
    </w:p>
    <w:p w:rsidR="00EF339A" w:rsidRDefault="00EF339A" w:rsidP="00595379">
      <w:pPr>
        <w:spacing w:line="360" w:lineRule="auto"/>
        <w:jc w:val="both"/>
        <w:rPr>
          <w:rFonts w:eastAsiaTheme="minorHAnsi"/>
          <w:sz w:val="28"/>
          <w:szCs w:val="28"/>
          <w:lang w:eastAsia="en-US"/>
        </w:rPr>
      </w:pPr>
    </w:p>
    <w:p w:rsidR="00595379" w:rsidRDefault="00595379" w:rsidP="00595379">
      <w:pPr>
        <w:spacing w:line="360" w:lineRule="auto"/>
        <w:jc w:val="center"/>
        <w:rPr>
          <w:rFonts w:eastAsiaTheme="minorHAnsi"/>
          <w:b/>
          <w:sz w:val="28"/>
          <w:szCs w:val="28"/>
          <w:lang w:eastAsia="en-US"/>
        </w:rPr>
      </w:pPr>
      <w:r w:rsidRPr="00595379">
        <w:rPr>
          <w:rFonts w:eastAsiaTheme="minorHAnsi"/>
          <w:b/>
          <w:sz w:val="28"/>
          <w:szCs w:val="28"/>
          <w:lang w:eastAsia="en-US"/>
        </w:rPr>
        <w:t>Организация режима пребывания детей в Учреждении</w:t>
      </w:r>
    </w:p>
    <w:p w:rsidR="00EF339A" w:rsidRPr="00967922" w:rsidRDefault="00EF339A" w:rsidP="00EF339A">
      <w:pPr>
        <w:jc w:val="center"/>
        <w:rPr>
          <w:b/>
          <w:sz w:val="28"/>
          <w:szCs w:val="28"/>
        </w:rPr>
      </w:pPr>
      <w:r w:rsidRPr="00967922">
        <w:rPr>
          <w:b/>
          <w:sz w:val="28"/>
          <w:szCs w:val="28"/>
        </w:rPr>
        <w:t>Режим дня в дошкольного образовательного учреждения</w:t>
      </w:r>
    </w:p>
    <w:p w:rsidR="00EF339A" w:rsidRPr="00967922" w:rsidRDefault="00EF339A" w:rsidP="00EF339A">
      <w:pPr>
        <w:ind w:firstLine="708"/>
        <w:jc w:val="both"/>
        <w:rPr>
          <w:sz w:val="28"/>
          <w:szCs w:val="28"/>
        </w:rPr>
      </w:pPr>
      <w:r w:rsidRPr="00967922">
        <w:rPr>
          <w:sz w:val="28"/>
          <w:szCs w:val="28"/>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EF339A" w:rsidRPr="00967922" w:rsidRDefault="00EF339A" w:rsidP="00EF339A">
      <w:pPr>
        <w:jc w:val="both"/>
        <w:rPr>
          <w:sz w:val="28"/>
          <w:szCs w:val="28"/>
        </w:rPr>
      </w:pPr>
      <w:r w:rsidRPr="00967922">
        <w:rPr>
          <w:sz w:val="28"/>
          <w:szCs w:val="28"/>
        </w:rPr>
        <w:t xml:space="preserve">   При составлении и организации режима дня учитываются повторяющиеся компоненты:  </w:t>
      </w:r>
    </w:p>
    <w:p w:rsidR="00EF339A" w:rsidRPr="00967922" w:rsidRDefault="00EF339A" w:rsidP="00EF339A">
      <w:pPr>
        <w:numPr>
          <w:ilvl w:val="0"/>
          <w:numId w:val="2"/>
        </w:numPr>
        <w:jc w:val="both"/>
        <w:rPr>
          <w:sz w:val="28"/>
          <w:szCs w:val="28"/>
        </w:rPr>
      </w:pPr>
      <w:r w:rsidRPr="00967922">
        <w:rPr>
          <w:sz w:val="28"/>
          <w:szCs w:val="28"/>
        </w:rPr>
        <w:t>время приёма пищи;</w:t>
      </w:r>
    </w:p>
    <w:p w:rsidR="00EF339A" w:rsidRPr="00967922" w:rsidRDefault="00EF339A" w:rsidP="00EF339A">
      <w:pPr>
        <w:numPr>
          <w:ilvl w:val="0"/>
          <w:numId w:val="2"/>
        </w:numPr>
        <w:jc w:val="both"/>
        <w:rPr>
          <w:sz w:val="28"/>
          <w:szCs w:val="28"/>
        </w:rPr>
      </w:pPr>
      <w:r w:rsidRPr="00967922">
        <w:rPr>
          <w:sz w:val="28"/>
          <w:szCs w:val="28"/>
        </w:rPr>
        <w:t>укладывание на дневной сон;</w:t>
      </w:r>
    </w:p>
    <w:p w:rsidR="00EF339A" w:rsidRPr="00967922" w:rsidRDefault="00EF339A" w:rsidP="00EF339A">
      <w:pPr>
        <w:numPr>
          <w:ilvl w:val="0"/>
          <w:numId w:val="2"/>
        </w:numPr>
        <w:jc w:val="both"/>
        <w:rPr>
          <w:sz w:val="28"/>
          <w:szCs w:val="28"/>
        </w:rPr>
      </w:pPr>
      <w:r w:rsidRPr="00967922">
        <w:rPr>
          <w:sz w:val="28"/>
          <w:szCs w:val="28"/>
        </w:rPr>
        <w:t xml:space="preserve">общая длительность пребывания ребёнка на открытом воздухе и в помещении при выполнении физических упражнений. </w:t>
      </w:r>
    </w:p>
    <w:p w:rsidR="00EF339A" w:rsidRDefault="00EF339A" w:rsidP="00EF33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color w:val="auto"/>
          <w:sz w:val="28"/>
          <w:szCs w:val="28"/>
        </w:rPr>
      </w:pPr>
      <w:r w:rsidRPr="00967922">
        <w:rPr>
          <w:rFonts w:ascii="Times New Roman" w:hAnsi="Times New Roman" w:cs="Times New Roman"/>
          <w:color w:val="auto"/>
          <w:sz w:val="28"/>
          <w:szCs w:val="28"/>
        </w:rPr>
        <w:t xml:space="preserve">      Режим</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дня</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соответствует</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возрастным</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особенностям</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детей</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группы</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и</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способствует</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их</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гармоничному</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развитию.</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Максимальная</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продолжительность</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непрерывного</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бодрствования</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детей</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2-3</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лет</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составляет</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5,5</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6</w:t>
      </w:r>
      <w:r w:rsidRPr="00967922">
        <w:rPr>
          <w:rFonts w:ascii="Times New Roman" w:eastAsia="Times New Roman" w:hAnsi="Times New Roman" w:cs="Times New Roman"/>
          <w:color w:val="auto"/>
          <w:sz w:val="28"/>
          <w:szCs w:val="28"/>
        </w:rPr>
        <w:t xml:space="preserve"> </w:t>
      </w:r>
      <w:r w:rsidRPr="00967922">
        <w:rPr>
          <w:rFonts w:ascii="Times New Roman" w:hAnsi="Times New Roman" w:cs="Times New Roman"/>
          <w:color w:val="auto"/>
          <w:sz w:val="28"/>
          <w:szCs w:val="28"/>
        </w:rPr>
        <w:t>часов.</w:t>
      </w:r>
    </w:p>
    <w:p w:rsidR="00EF339A" w:rsidRDefault="00EF339A" w:rsidP="00EF33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color w:val="auto"/>
          <w:sz w:val="28"/>
          <w:szCs w:val="28"/>
        </w:rPr>
      </w:pPr>
    </w:p>
    <w:p w:rsidR="00EF339A" w:rsidRDefault="00EF339A" w:rsidP="00EF33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color w:val="auto"/>
          <w:sz w:val="28"/>
          <w:szCs w:val="28"/>
        </w:rPr>
      </w:pPr>
    </w:p>
    <w:p w:rsidR="002B5974" w:rsidRDefault="002B5974" w:rsidP="00EF33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color w:val="auto"/>
          <w:sz w:val="28"/>
          <w:szCs w:val="28"/>
        </w:rPr>
      </w:pPr>
    </w:p>
    <w:p w:rsidR="00EF339A" w:rsidRPr="00967922" w:rsidRDefault="00EF339A" w:rsidP="0073538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color w:val="auto"/>
          <w:sz w:val="28"/>
          <w:szCs w:val="28"/>
        </w:rPr>
      </w:pPr>
    </w:p>
    <w:p w:rsidR="00EF339A" w:rsidRPr="00967922" w:rsidRDefault="00EF339A" w:rsidP="00EF339A">
      <w:pPr>
        <w:jc w:val="both"/>
        <w:rPr>
          <w:b/>
          <w:sz w:val="28"/>
          <w:szCs w:val="28"/>
        </w:rPr>
      </w:pPr>
    </w:p>
    <w:p w:rsidR="00EF339A" w:rsidRPr="00967922" w:rsidRDefault="00EF339A" w:rsidP="00EF339A">
      <w:pPr>
        <w:jc w:val="center"/>
        <w:rPr>
          <w:b/>
          <w:sz w:val="28"/>
          <w:szCs w:val="28"/>
        </w:rPr>
      </w:pPr>
      <w:r w:rsidRPr="00967922">
        <w:rPr>
          <w:b/>
          <w:sz w:val="28"/>
          <w:szCs w:val="28"/>
        </w:rPr>
        <w:lastRenderedPageBreak/>
        <w:t>Режим дня в  дошкольном  образовательном учреждении в 1 младшей группе</w:t>
      </w:r>
    </w:p>
    <w:p w:rsidR="00EF339A" w:rsidRPr="00967922" w:rsidRDefault="00EF339A" w:rsidP="00EF339A">
      <w:pPr>
        <w:rPr>
          <w:b/>
          <w:sz w:val="28"/>
          <w:szCs w:val="28"/>
        </w:rPr>
      </w:pPr>
    </w:p>
    <w:p w:rsidR="00EF339A" w:rsidRPr="00967922" w:rsidRDefault="00EF339A" w:rsidP="00EF339A">
      <w:pPr>
        <w:jc w:val="center"/>
        <w:rPr>
          <w:b/>
          <w:sz w:val="28"/>
          <w:szCs w:val="28"/>
        </w:rPr>
      </w:pPr>
      <w:r w:rsidRPr="00967922">
        <w:rPr>
          <w:b/>
          <w:sz w:val="28"/>
          <w:szCs w:val="28"/>
        </w:rPr>
        <w:t>Холодный период года</w:t>
      </w:r>
    </w:p>
    <w:p w:rsidR="00EF339A" w:rsidRPr="00967922" w:rsidRDefault="00EF339A" w:rsidP="00EF339A">
      <w:pPr>
        <w:jc w:val="center"/>
        <w:rPr>
          <w:b/>
          <w:sz w:val="28"/>
          <w:szCs w:val="28"/>
        </w:rPr>
      </w:pPr>
    </w:p>
    <w:tbl>
      <w:tblPr>
        <w:tblW w:w="0" w:type="auto"/>
        <w:tblInd w:w="392" w:type="dxa"/>
        <w:tblLook w:val="0000" w:firstRow="0" w:lastRow="0" w:firstColumn="0" w:lastColumn="0" w:noHBand="0" w:noVBand="0"/>
      </w:tblPr>
      <w:tblGrid>
        <w:gridCol w:w="6056"/>
        <w:gridCol w:w="3123"/>
      </w:tblGrid>
      <w:tr w:rsidR="00EF339A" w:rsidRPr="00C62CC8" w:rsidTr="002B5974">
        <w:trPr>
          <w:trHeight w:val="729"/>
        </w:trPr>
        <w:tc>
          <w:tcPr>
            <w:tcW w:w="9448" w:type="dxa"/>
            <w:tcBorders>
              <w:top w:val="single" w:sz="4" w:space="0" w:color="000000"/>
              <w:left w:val="single" w:sz="4" w:space="0" w:color="000000"/>
              <w:bottom w:val="single" w:sz="4" w:space="0" w:color="000000"/>
            </w:tcBorders>
            <w:shd w:val="clear" w:color="auto" w:fill="auto"/>
            <w:vAlign w:val="center"/>
          </w:tcPr>
          <w:p w:rsidR="00EF339A" w:rsidRPr="00C62CC8" w:rsidRDefault="00EF339A" w:rsidP="002B5974">
            <w:pPr>
              <w:snapToGrid w:val="0"/>
              <w:rPr>
                <w:b/>
                <w:sz w:val="20"/>
                <w:szCs w:val="20"/>
              </w:rPr>
            </w:pPr>
            <w:r w:rsidRPr="00967922">
              <w:rPr>
                <w:b/>
              </w:rPr>
              <w:t>РЕЖИМНЫЕ</w:t>
            </w:r>
            <w:r w:rsidRPr="00C62CC8">
              <w:rPr>
                <w:b/>
                <w:sz w:val="20"/>
                <w:szCs w:val="20"/>
              </w:rPr>
              <w:t xml:space="preserve"> </w:t>
            </w:r>
            <w:r w:rsidRPr="00967922">
              <w:rPr>
                <w:b/>
              </w:rPr>
              <w:t>МОМЕНТЫ</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Default="00EF339A" w:rsidP="002B5974">
            <w:pPr>
              <w:snapToGrid w:val="0"/>
              <w:jc w:val="center"/>
              <w:rPr>
                <w:b/>
                <w:sz w:val="20"/>
                <w:szCs w:val="20"/>
              </w:rPr>
            </w:pPr>
          </w:p>
          <w:p w:rsidR="00EF339A" w:rsidRPr="00967922" w:rsidRDefault="00EF339A" w:rsidP="002B5974">
            <w:pPr>
              <w:snapToGrid w:val="0"/>
              <w:jc w:val="center"/>
              <w:rPr>
                <w:b/>
              </w:rPr>
            </w:pPr>
            <w:r w:rsidRPr="00967922">
              <w:rPr>
                <w:b/>
              </w:rPr>
              <w:t xml:space="preserve">1 младшая группа </w:t>
            </w:r>
          </w:p>
          <w:p w:rsidR="00EF339A" w:rsidRPr="00C62CC8" w:rsidRDefault="00EF339A" w:rsidP="002B5974">
            <w:pPr>
              <w:jc w:val="center"/>
              <w:rPr>
                <w:b/>
                <w:sz w:val="20"/>
                <w:szCs w:val="20"/>
              </w:rPr>
            </w:pPr>
            <w:r w:rsidRPr="00967922">
              <w:rPr>
                <w:b/>
              </w:rPr>
              <w:t>2-3 ГОДА</w:t>
            </w:r>
          </w:p>
        </w:tc>
      </w:tr>
      <w:tr w:rsidR="00EF339A" w:rsidRPr="00C62CC8" w:rsidTr="002B5974">
        <w:trPr>
          <w:trHeight w:val="305"/>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r w:rsidRPr="00967922">
              <w:t>Приём детей; Самостоятельная деятельность детей</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7.30-8.00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Утренняя гимнастика</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8.00-8.05</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Игры, самостоятельная деятельность детей</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8.05-8.25</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завтраку, завтрак 1</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8.25 -8.50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Самостоятельная деятельность детей</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8.50-9.00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 xml:space="preserve">Организованная образовательная деятельность (занятие 1)                      </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9.00-9.10</w:t>
            </w:r>
          </w:p>
        </w:tc>
      </w:tr>
      <w:tr w:rsidR="00EF339A" w:rsidRPr="00C62CC8" w:rsidTr="002B5974">
        <w:trPr>
          <w:trHeight w:val="312"/>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Самостоятельная деятельность детей</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9.10-9.20</w:t>
            </w:r>
          </w:p>
        </w:tc>
      </w:tr>
      <w:tr w:rsidR="00EF339A" w:rsidRPr="00C62CC8" w:rsidTr="002B5974">
        <w:trPr>
          <w:trHeight w:val="277"/>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 xml:space="preserve">Организованная образовательная деятельность (занятие 2)   </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9.20-9.30</w:t>
            </w:r>
          </w:p>
        </w:tc>
      </w:tr>
      <w:tr w:rsidR="00EF339A" w:rsidRPr="00C62CC8" w:rsidTr="002B5974">
        <w:trPr>
          <w:trHeight w:val="277"/>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Самостоятельная деятельность детей</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9.30-9.40</w:t>
            </w:r>
          </w:p>
        </w:tc>
      </w:tr>
      <w:tr w:rsidR="00EF339A" w:rsidRPr="00C62CC8" w:rsidTr="002B5974">
        <w:trPr>
          <w:trHeight w:val="277"/>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tabs>
                <w:tab w:val="left" w:pos="1320"/>
              </w:tabs>
              <w:snapToGrid w:val="0"/>
            </w:pPr>
            <w:r w:rsidRPr="00967922">
              <w:t>Подготовка к завтраку, завтрак 1</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9.40-9.50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прогулке</w:t>
            </w:r>
          </w:p>
          <w:p w:rsidR="00EF339A" w:rsidRPr="00967922" w:rsidRDefault="00EF339A" w:rsidP="002B5974">
            <w:pPr>
              <w:snapToGrid w:val="0"/>
            </w:pPr>
            <w:r w:rsidRPr="00967922">
              <w:t>Прогулка</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9.50- 11.30</w:t>
            </w:r>
          </w:p>
          <w:p w:rsidR="00EF339A" w:rsidRPr="00967922" w:rsidRDefault="00EF339A" w:rsidP="002B5974">
            <w:pPr>
              <w:snapToGrid w:val="0"/>
              <w:jc w:val="center"/>
            </w:pPr>
          </w:p>
        </w:tc>
      </w:tr>
      <w:tr w:rsidR="00EF339A" w:rsidRPr="00C62CC8" w:rsidTr="002B5974">
        <w:trPr>
          <w:trHeight w:val="266"/>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обеду, обед</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11.30-11.50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ко сну</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11.50-12.00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Сон</w:t>
            </w:r>
          </w:p>
          <w:p w:rsidR="00EF339A" w:rsidRPr="00967922" w:rsidRDefault="00EF339A" w:rsidP="002B5974">
            <w:pPr>
              <w:snapToGrid w:val="0"/>
            </w:pP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12.00-15.00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Подъем, бодрящая гимнастика, закаливающие мероприятия</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15.00-15.15</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полднику, полдник</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15.15-15.30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Организованная образовательная деятельность, индивидуальная работа педагога с воспитанниками</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15.30-15.40</w:t>
            </w:r>
          </w:p>
        </w:tc>
      </w:tr>
      <w:tr w:rsidR="00EF339A" w:rsidRPr="00C62CC8" w:rsidTr="002B5974">
        <w:trPr>
          <w:trHeight w:val="405"/>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Игры, самостоятельная детская деятельность</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15.40-16.30</w:t>
            </w:r>
          </w:p>
        </w:tc>
      </w:tr>
      <w:tr w:rsidR="00EF339A" w:rsidRPr="00C62CC8" w:rsidTr="002B5974">
        <w:trPr>
          <w:trHeight w:val="369"/>
        </w:trPr>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ужину, ужин</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16.30-17.00</w:t>
            </w:r>
          </w:p>
        </w:tc>
      </w:tr>
      <w:tr w:rsidR="00EF339A" w:rsidRPr="00C62CC8" w:rsidTr="002B5974">
        <w:tc>
          <w:tcPr>
            <w:tcW w:w="9448" w:type="dxa"/>
            <w:tcBorders>
              <w:top w:val="single" w:sz="4" w:space="0" w:color="000000"/>
              <w:left w:val="single" w:sz="4" w:space="0" w:color="000000"/>
              <w:bottom w:val="single" w:sz="4" w:space="0" w:color="000000"/>
            </w:tcBorders>
            <w:shd w:val="clear" w:color="auto" w:fill="auto"/>
          </w:tcPr>
          <w:p w:rsidR="00EF339A" w:rsidRPr="00967922" w:rsidRDefault="00EF339A" w:rsidP="002B5974">
            <w:r w:rsidRPr="00967922">
              <w:t>Прогулка (самостоятельная деятельность детей на прогулке)</w:t>
            </w:r>
          </w:p>
          <w:p w:rsidR="00EF339A" w:rsidRPr="00967922" w:rsidRDefault="00EF339A" w:rsidP="002B5974">
            <w:r w:rsidRPr="00967922">
              <w:t>Уход домой</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17.00-17.30</w:t>
            </w:r>
          </w:p>
        </w:tc>
      </w:tr>
    </w:tbl>
    <w:p w:rsidR="00EF339A" w:rsidRDefault="00EF339A" w:rsidP="00EF339A">
      <w:pPr>
        <w:rPr>
          <w:b/>
        </w:rPr>
      </w:pPr>
    </w:p>
    <w:p w:rsidR="00EF339A" w:rsidRDefault="00EF339A" w:rsidP="00EF339A">
      <w:pPr>
        <w:rPr>
          <w:b/>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Pr="00967922" w:rsidRDefault="00EF339A" w:rsidP="00EF339A">
      <w:pPr>
        <w:jc w:val="center"/>
        <w:rPr>
          <w:b/>
          <w:sz w:val="28"/>
          <w:szCs w:val="28"/>
        </w:rPr>
      </w:pPr>
      <w:r w:rsidRPr="00967922">
        <w:rPr>
          <w:b/>
          <w:sz w:val="28"/>
          <w:szCs w:val="28"/>
        </w:rPr>
        <w:lastRenderedPageBreak/>
        <w:t>Режим дня дошкольном  образовательном учреждении в 1 младшей группе</w:t>
      </w:r>
    </w:p>
    <w:p w:rsidR="00EF339A" w:rsidRPr="00967922" w:rsidRDefault="00EF339A" w:rsidP="00EF339A">
      <w:pPr>
        <w:rPr>
          <w:b/>
          <w:sz w:val="28"/>
          <w:szCs w:val="28"/>
        </w:rPr>
      </w:pPr>
    </w:p>
    <w:p w:rsidR="00EF339A" w:rsidRPr="00967922" w:rsidRDefault="00EF339A" w:rsidP="00EF339A">
      <w:pPr>
        <w:jc w:val="center"/>
        <w:rPr>
          <w:b/>
          <w:sz w:val="28"/>
          <w:szCs w:val="28"/>
        </w:rPr>
      </w:pPr>
      <w:r w:rsidRPr="00967922">
        <w:rPr>
          <w:b/>
          <w:sz w:val="28"/>
          <w:szCs w:val="28"/>
        </w:rPr>
        <w:t>Тёплый период года</w:t>
      </w:r>
    </w:p>
    <w:p w:rsidR="00EF339A" w:rsidRPr="00C62CC8" w:rsidRDefault="00EF339A" w:rsidP="00EF339A">
      <w:pPr>
        <w:rPr>
          <w:b/>
          <w:sz w:val="20"/>
          <w:szCs w:val="20"/>
        </w:rPr>
      </w:pPr>
    </w:p>
    <w:tbl>
      <w:tblPr>
        <w:tblW w:w="9214" w:type="dxa"/>
        <w:tblInd w:w="392" w:type="dxa"/>
        <w:tblLayout w:type="fixed"/>
        <w:tblLook w:val="0000" w:firstRow="0" w:lastRow="0" w:firstColumn="0" w:lastColumn="0" w:noHBand="0" w:noVBand="0"/>
      </w:tblPr>
      <w:tblGrid>
        <w:gridCol w:w="6662"/>
        <w:gridCol w:w="2552"/>
      </w:tblGrid>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rPr>
                <w:b/>
              </w:rPr>
            </w:pPr>
            <w:r w:rsidRPr="00967922">
              <w:rPr>
                <w:b/>
              </w:rPr>
              <w:t>Режимные     моменты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rPr>
                <w:b/>
              </w:rPr>
            </w:pPr>
            <w:r w:rsidRPr="00967922">
              <w:rPr>
                <w:b/>
              </w:rPr>
              <w:t>Ранний возраст</w:t>
            </w:r>
          </w:p>
          <w:p w:rsidR="00EF339A" w:rsidRPr="00967922" w:rsidRDefault="00EF339A" w:rsidP="002B5974">
            <w:pPr>
              <w:jc w:val="center"/>
              <w:rPr>
                <w:b/>
              </w:rPr>
            </w:pPr>
            <w:r w:rsidRPr="00967922">
              <w:rPr>
                <w:b/>
              </w:rPr>
              <w:t>1-3 г</w:t>
            </w:r>
          </w:p>
        </w:tc>
      </w:tr>
      <w:tr w:rsidR="00EF339A" w:rsidRPr="00967922" w:rsidTr="00EF339A">
        <w:trPr>
          <w:trHeight w:val="194"/>
        </w:trPr>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Утренний приём, игры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7.30-8.00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Утренняя гимнастика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8.00-8.05</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завтраку, завтрак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8.05-8.30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Игры, подготовка к прогулке, занятиям и выход на прогулку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8.30-9.00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Занятия на участке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9.00-9.15</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Игры, наблюдения, воздушные, солнечные ванны, труд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9.15-11.00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Возвращение с прогулки, водные процедуры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11.00-11.30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обеду, обед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11.30-12.00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ко сну, дневной сон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12.00-15.00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Постепенный подъём,  оздоровительная гимнастика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15.00-15.20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Подготовка к полднику, полдник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15.20-15.45</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Игры, подготовка к прогулке, выход на прогулку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15.45-16.20</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Возвращение с прогулки, подготовка к ужину, ужин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16.20-16.45</w:t>
            </w:r>
          </w:p>
        </w:tc>
      </w:tr>
      <w:tr w:rsidR="00EF339A" w:rsidRPr="00967922" w:rsidTr="00EF339A">
        <w:tc>
          <w:tcPr>
            <w:tcW w:w="6662" w:type="dxa"/>
            <w:tcBorders>
              <w:top w:val="single" w:sz="4" w:space="0" w:color="000000"/>
              <w:left w:val="single" w:sz="4" w:space="0" w:color="000000"/>
              <w:bottom w:val="single" w:sz="4" w:space="0" w:color="000000"/>
            </w:tcBorders>
            <w:shd w:val="clear" w:color="auto" w:fill="auto"/>
          </w:tcPr>
          <w:p w:rsidR="00EF339A" w:rsidRPr="00967922" w:rsidRDefault="00EF339A" w:rsidP="002B5974">
            <w:pPr>
              <w:snapToGrid w:val="0"/>
            </w:pPr>
            <w:r w:rsidRPr="00967922">
              <w:t>Игры, досуг, наблюдения на участке, 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F339A" w:rsidRPr="00967922" w:rsidRDefault="00EF339A" w:rsidP="002B5974">
            <w:pPr>
              <w:snapToGrid w:val="0"/>
              <w:jc w:val="center"/>
            </w:pPr>
            <w:r w:rsidRPr="00967922">
              <w:t>16.45-17.30</w:t>
            </w:r>
          </w:p>
        </w:tc>
      </w:tr>
    </w:tbl>
    <w:p w:rsidR="00EF339A" w:rsidRDefault="00EF339A" w:rsidP="00EF339A">
      <w:pPr>
        <w:shd w:val="clear" w:color="auto" w:fill="FFFFFF"/>
        <w:autoSpaceDE w:val="0"/>
        <w:rPr>
          <w:b/>
        </w:rPr>
      </w:pPr>
    </w:p>
    <w:p w:rsidR="00EF339A" w:rsidRDefault="00EF339A" w:rsidP="00EF339A">
      <w:pPr>
        <w:jc w:val="center"/>
        <w:rPr>
          <w:b/>
          <w:sz w:val="28"/>
          <w:szCs w:val="28"/>
        </w:rPr>
      </w:pPr>
    </w:p>
    <w:p w:rsidR="00EF339A" w:rsidRDefault="00EF339A"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735386" w:rsidRDefault="00735386"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p>
    <w:p w:rsidR="00EF339A" w:rsidRDefault="00EF339A" w:rsidP="00EF339A">
      <w:pPr>
        <w:jc w:val="center"/>
        <w:rPr>
          <w:b/>
          <w:sz w:val="28"/>
          <w:szCs w:val="28"/>
        </w:rPr>
      </w:pPr>
      <w:r>
        <w:rPr>
          <w:b/>
          <w:sz w:val="28"/>
          <w:szCs w:val="28"/>
        </w:rPr>
        <w:lastRenderedPageBreak/>
        <w:t>Особенности традиционных событий, праздников, мероприятий</w:t>
      </w:r>
    </w:p>
    <w:p w:rsidR="00EF339A" w:rsidRDefault="00EF339A" w:rsidP="00EF339A">
      <w:pPr>
        <w:jc w:val="center"/>
        <w:rPr>
          <w:b/>
          <w:sz w:val="28"/>
          <w:szCs w:val="28"/>
        </w:rPr>
      </w:pPr>
    </w:p>
    <w:p w:rsidR="00EF339A" w:rsidRDefault="00EF339A" w:rsidP="00EF339A">
      <w:pPr>
        <w:rPr>
          <w:b/>
          <w:sz w:val="20"/>
          <w:szCs w:val="20"/>
        </w:rPr>
      </w:pPr>
    </w:p>
    <w:p w:rsidR="00EF339A" w:rsidRPr="00EF54D3" w:rsidRDefault="00EF339A" w:rsidP="00EF339A">
      <w:pPr>
        <w:jc w:val="center"/>
        <w:rPr>
          <w:b/>
          <w:sz w:val="28"/>
          <w:szCs w:val="28"/>
        </w:rPr>
      </w:pPr>
      <w:r w:rsidRPr="00EF54D3">
        <w:rPr>
          <w:b/>
          <w:sz w:val="28"/>
          <w:szCs w:val="28"/>
        </w:rPr>
        <w:t xml:space="preserve"> ПЕРЕЧЕНЬ РАЗВЛЕЧЕНИЙ И ПРАЗДНИКОВ</w:t>
      </w:r>
    </w:p>
    <w:p w:rsidR="00EF339A" w:rsidRPr="00DA2A49" w:rsidRDefault="00EF339A" w:rsidP="00EF339A">
      <w:pPr>
        <w:jc w:val="center"/>
        <w:rPr>
          <w:b/>
          <w:sz w:val="20"/>
          <w:szCs w:val="20"/>
        </w:rPr>
      </w:pPr>
    </w:p>
    <w:tbl>
      <w:tblPr>
        <w:tblStyle w:val="a7"/>
        <w:tblW w:w="0" w:type="auto"/>
        <w:tblInd w:w="534" w:type="dxa"/>
        <w:tblLook w:val="04A0" w:firstRow="1" w:lastRow="0" w:firstColumn="1" w:lastColumn="0" w:noHBand="0" w:noVBand="1"/>
      </w:tblPr>
      <w:tblGrid>
        <w:gridCol w:w="4726"/>
        <w:gridCol w:w="4311"/>
      </w:tblGrid>
      <w:tr w:rsidR="00EF339A" w:rsidRPr="00DA2A49" w:rsidTr="002B5974">
        <w:tc>
          <w:tcPr>
            <w:tcW w:w="6758" w:type="dxa"/>
          </w:tcPr>
          <w:p w:rsidR="00EF339A" w:rsidRPr="00EF54D3" w:rsidRDefault="00EF339A" w:rsidP="002B5974">
            <w:pPr>
              <w:spacing w:line="276" w:lineRule="auto"/>
              <w:jc w:val="center"/>
              <w:rPr>
                <w:b/>
              </w:rPr>
            </w:pPr>
            <w:r w:rsidRPr="00EF54D3">
              <w:rPr>
                <w:b/>
              </w:rPr>
              <w:t>Название развлечения, праздника</w:t>
            </w:r>
          </w:p>
        </w:tc>
        <w:tc>
          <w:tcPr>
            <w:tcW w:w="6424" w:type="dxa"/>
          </w:tcPr>
          <w:p w:rsidR="00EF339A" w:rsidRPr="00EF54D3" w:rsidRDefault="00EF339A" w:rsidP="002B5974">
            <w:pPr>
              <w:spacing w:line="276" w:lineRule="auto"/>
              <w:jc w:val="center"/>
              <w:rPr>
                <w:b/>
              </w:rPr>
            </w:pPr>
            <w:r w:rsidRPr="00EF54D3">
              <w:rPr>
                <w:b/>
              </w:rPr>
              <w:t>Дата проведения</w:t>
            </w:r>
          </w:p>
        </w:tc>
      </w:tr>
      <w:tr w:rsidR="00EF339A" w:rsidRPr="00DA2A49" w:rsidTr="002B5974">
        <w:tc>
          <w:tcPr>
            <w:tcW w:w="6758" w:type="dxa"/>
          </w:tcPr>
          <w:p w:rsidR="00EF339A" w:rsidRPr="00EF54D3" w:rsidRDefault="00EF339A" w:rsidP="002B5974">
            <w:pPr>
              <w:spacing w:line="276" w:lineRule="auto"/>
            </w:pPr>
            <w:r w:rsidRPr="00EF54D3">
              <w:t>«День знаний» - тематическое развлечение</w:t>
            </w:r>
          </w:p>
        </w:tc>
        <w:tc>
          <w:tcPr>
            <w:tcW w:w="6424" w:type="dxa"/>
          </w:tcPr>
          <w:p w:rsidR="00EF339A" w:rsidRPr="00EF54D3" w:rsidRDefault="00EF339A" w:rsidP="002B5974">
            <w:pPr>
              <w:spacing w:line="276" w:lineRule="auto"/>
              <w:jc w:val="center"/>
            </w:pPr>
            <w:r w:rsidRPr="00EF54D3">
              <w:t>сентябрь</w:t>
            </w:r>
          </w:p>
        </w:tc>
      </w:tr>
      <w:tr w:rsidR="00EF339A" w:rsidRPr="00DA2A49" w:rsidTr="002B5974">
        <w:tc>
          <w:tcPr>
            <w:tcW w:w="6758" w:type="dxa"/>
          </w:tcPr>
          <w:p w:rsidR="00EF339A" w:rsidRPr="00EF54D3" w:rsidRDefault="00EF339A" w:rsidP="002B5974">
            <w:pPr>
              <w:spacing w:line="276" w:lineRule="auto"/>
            </w:pPr>
            <w:r w:rsidRPr="00EF54D3">
              <w:t>«Здравствуй осень золотая» - тематический праздник</w:t>
            </w:r>
          </w:p>
        </w:tc>
        <w:tc>
          <w:tcPr>
            <w:tcW w:w="6424" w:type="dxa"/>
          </w:tcPr>
          <w:p w:rsidR="00EF339A" w:rsidRPr="00EF54D3" w:rsidRDefault="00EF339A" w:rsidP="002B5974">
            <w:pPr>
              <w:spacing w:line="276" w:lineRule="auto"/>
              <w:jc w:val="center"/>
            </w:pPr>
            <w:r w:rsidRPr="00EF54D3">
              <w:t>сентябрь</w:t>
            </w:r>
          </w:p>
        </w:tc>
      </w:tr>
      <w:tr w:rsidR="00EF339A" w:rsidRPr="00DA2A49" w:rsidTr="002B5974">
        <w:tc>
          <w:tcPr>
            <w:tcW w:w="6758" w:type="dxa"/>
          </w:tcPr>
          <w:p w:rsidR="00EF339A" w:rsidRPr="00EF54D3" w:rsidRDefault="00EF339A" w:rsidP="002B5974">
            <w:pPr>
              <w:spacing w:line="276" w:lineRule="auto"/>
            </w:pPr>
            <w:r w:rsidRPr="00EF54D3">
              <w:t>«Осенины» - фольклорный праздник</w:t>
            </w:r>
          </w:p>
        </w:tc>
        <w:tc>
          <w:tcPr>
            <w:tcW w:w="6424" w:type="dxa"/>
          </w:tcPr>
          <w:p w:rsidR="00EF339A" w:rsidRPr="00EF54D3" w:rsidRDefault="00EF339A" w:rsidP="002B5974">
            <w:pPr>
              <w:spacing w:line="276" w:lineRule="auto"/>
              <w:jc w:val="center"/>
            </w:pPr>
            <w:r w:rsidRPr="00EF54D3">
              <w:t>октябрь</w:t>
            </w:r>
          </w:p>
        </w:tc>
      </w:tr>
      <w:tr w:rsidR="00EF339A" w:rsidRPr="00DA2A49" w:rsidTr="002B5974">
        <w:tc>
          <w:tcPr>
            <w:tcW w:w="6758" w:type="dxa"/>
          </w:tcPr>
          <w:p w:rsidR="00EF339A" w:rsidRPr="00EF54D3" w:rsidRDefault="00EF339A" w:rsidP="002B5974">
            <w:pPr>
              <w:spacing w:line="276" w:lineRule="auto"/>
            </w:pPr>
            <w:r w:rsidRPr="00EF54D3">
              <w:t>«Мама – счастье моё» - тематический праздник</w:t>
            </w:r>
          </w:p>
        </w:tc>
        <w:tc>
          <w:tcPr>
            <w:tcW w:w="6424" w:type="dxa"/>
          </w:tcPr>
          <w:p w:rsidR="00EF339A" w:rsidRPr="00EF54D3" w:rsidRDefault="00EF339A" w:rsidP="002B5974">
            <w:pPr>
              <w:spacing w:line="276" w:lineRule="auto"/>
              <w:jc w:val="center"/>
            </w:pPr>
            <w:r w:rsidRPr="00EF54D3">
              <w:t>ноябрь</w:t>
            </w:r>
          </w:p>
        </w:tc>
      </w:tr>
      <w:tr w:rsidR="00EF339A" w:rsidRPr="00DA2A49" w:rsidTr="002B5974">
        <w:tc>
          <w:tcPr>
            <w:tcW w:w="6758" w:type="dxa"/>
          </w:tcPr>
          <w:p w:rsidR="00EF339A" w:rsidRPr="00EF54D3" w:rsidRDefault="00EF339A" w:rsidP="002B5974">
            <w:pPr>
              <w:spacing w:line="276" w:lineRule="auto"/>
            </w:pPr>
            <w:r w:rsidRPr="00EF54D3">
              <w:t>«У ворот, у ворот, постучался Новый год» - новогодний праздник (карнавал)</w:t>
            </w:r>
          </w:p>
        </w:tc>
        <w:tc>
          <w:tcPr>
            <w:tcW w:w="6424" w:type="dxa"/>
          </w:tcPr>
          <w:p w:rsidR="00EF339A" w:rsidRPr="00EF54D3" w:rsidRDefault="00EF339A" w:rsidP="002B5974">
            <w:pPr>
              <w:spacing w:line="276" w:lineRule="auto"/>
              <w:jc w:val="center"/>
            </w:pPr>
            <w:r w:rsidRPr="00EF54D3">
              <w:t>декабрь</w:t>
            </w:r>
          </w:p>
        </w:tc>
      </w:tr>
      <w:tr w:rsidR="00EF339A" w:rsidRPr="00DA2A49" w:rsidTr="002B5974">
        <w:tc>
          <w:tcPr>
            <w:tcW w:w="6758" w:type="dxa"/>
          </w:tcPr>
          <w:p w:rsidR="00EF339A" w:rsidRPr="00EF54D3" w:rsidRDefault="00EF339A" w:rsidP="002B5974">
            <w:pPr>
              <w:spacing w:line="276" w:lineRule="auto"/>
            </w:pPr>
            <w:r w:rsidRPr="00EF54D3">
              <w:t>«Рождественские посиделки» - тематическое развлечение</w:t>
            </w:r>
          </w:p>
        </w:tc>
        <w:tc>
          <w:tcPr>
            <w:tcW w:w="6424" w:type="dxa"/>
          </w:tcPr>
          <w:p w:rsidR="00EF339A" w:rsidRPr="00EF54D3" w:rsidRDefault="00EF339A" w:rsidP="002B5974">
            <w:pPr>
              <w:spacing w:line="276" w:lineRule="auto"/>
              <w:jc w:val="center"/>
            </w:pPr>
            <w:r w:rsidRPr="00EF54D3">
              <w:t>январь</w:t>
            </w:r>
          </w:p>
        </w:tc>
      </w:tr>
      <w:tr w:rsidR="00EF339A" w:rsidRPr="00DA2A49" w:rsidTr="002B5974">
        <w:tc>
          <w:tcPr>
            <w:tcW w:w="6758" w:type="dxa"/>
          </w:tcPr>
          <w:p w:rsidR="00EF339A" w:rsidRPr="00EF54D3" w:rsidRDefault="00EF339A" w:rsidP="002B5974">
            <w:pPr>
              <w:spacing w:line="276" w:lineRule="auto"/>
            </w:pPr>
            <w:r w:rsidRPr="00EF54D3">
              <w:t>«Папа может всё что угодно» - спортивное развлечение</w:t>
            </w:r>
          </w:p>
        </w:tc>
        <w:tc>
          <w:tcPr>
            <w:tcW w:w="6424" w:type="dxa"/>
          </w:tcPr>
          <w:p w:rsidR="00EF339A" w:rsidRPr="00EF54D3" w:rsidRDefault="00EF339A" w:rsidP="002B5974">
            <w:pPr>
              <w:spacing w:line="276" w:lineRule="auto"/>
              <w:jc w:val="center"/>
            </w:pPr>
            <w:r w:rsidRPr="00EF54D3">
              <w:t>февраль</w:t>
            </w:r>
          </w:p>
        </w:tc>
      </w:tr>
      <w:tr w:rsidR="00EF339A" w:rsidRPr="00DA2A49" w:rsidTr="002B5974">
        <w:tc>
          <w:tcPr>
            <w:tcW w:w="6758" w:type="dxa"/>
          </w:tcPr>
          <w:p w:rsidR="00EF339A" w:rsidRPr="00EF54D3" w:rsidRDefault="00EF339A" w:rsidP="002B5974">
            <w:pPr>
              <w:spacing w:line="276" w:lineRule="auto"/>
            </w:pPr>
            <w:r w:rsidRPr="00EF54D3">
              <w:t>«Встреча весны» - фольклорный праздник</w:t>
            </w:r>
          </w:p>
        </w:tc>
        <w:tc>
          <w:tcPr>
            <w:tcW w:w="6424" w:type="dxa"/>
          </w:tcPr>
          <w:p w:rsidR="00EF339A" w:rsidRPr="00EF54D3" w:rsidRDefault="00EF339A" w:rsidP="002B5974">
            <w:pPr>
              <w:spacing w:line="276" w:lineRule="auto"/>
              <w:jc w:val="center"/>
            </w:pPr>
            <w:r w:rsidRPr="00EF54D3">
              <w:t>март</w:t>
            </w:r>
          </w:p>
        </w:tc>
      </w:tr>
      <w:tr w:rsidR="00EF339A" w:rsidRPr="00DA2A49" w:rsidTr="002B5974">
        <w:tc>
          <w:tcPr>
            <w:tcW w:w="6758" w:type="dxa"/>
          </w:tcPr>
          <w:p w:rsidR="00EF339A" w:rsidRPr="00EF54D3" w:rsidRDefault="00EF339A" w:rsidP="002B5974">
            <w:pPr>
              <w:spacing w:line="276" w:lineRule="auto"/>
            </w:pPr>
            <w:r w:rsidRPr="00EF54D3">
              <w:t>«Все цветы для мамы» - тематический праздник</w:t>
            </w:r>
          </w:p>
        </w:tc>
        <w:tc>
          <w:tcPr>
            <w:tcW w:w="6424" w:type="dxa"/>
          </w:tcPr>
          <w:p w:rsidR="00EF339A" w:rsidRPr="00EF54D3" w:rsidRDefault="00EF339A" w:rsidP="002B5974">
            <w:pPr>
              <w:spacing w:line="276" w:lineRule="auto"/>
              <w:jc w:val="center"/>
            </w:pPr>
            <w:r w:rsidRPr="00EF54D3">
              <w:t>март</w:t>
            </w:r>
          </w:p>
        </w:tc>
      </w:tr>
      <w:tr w:rsidR="00EF339A" w:rsidRPr="00DA2A49" w:rsidTr="002B5974">
        <w:tc>
          <w:tcPr>
            <w:tcW w:w="6758" w:type="dxa"/>
          </w:tcPr>
          <w:p w:rsidR="00EF339A" w:rsidRPr="00EF54D3" w:rsidRDefault="00EF339A" w:rsidP="002B5974">
            <w:pPr>
              <w:spacing w:line="276" w:lineRule="auto"/>
            </w:pPr>
            <w:r w:rsidRPr="00EF54D3">
              <w:t>«Что вы знаете о птицах» - викторина</w:t>
            </w:r>
          </w:p>
        </w:tc>
        <w:tc>
          <w:tcPr>
            <w:tcW w:w="6424" w:type="dxa"/>
          </w:tcPr>
          <w:p w:rsidR="00EF339A" w:rsidRPr="00EF54D3" w:rsidRDefault="00EF339A" w:rsidP="002B5974">
            <w:pPr>
              <w:spacing w:line="276" w:lineRule="auto"/>
              <w:jc w:val="center"/>
            </w:pPr>
            <w:r w:rsidRPr="00EF54D3">
              <w:t>апрель</w:t>
            </w:r>
          </w:p>
        </w:tc>
      </w:tr>
      <w:tr w:rsidR="00EF339A" w:rsidRPr="00DA2A49" w:rsidTr="002B5974">
        <w:tc>
          <w:tcPr>
            <w:tcW w:w="6758" w:type="dxa"/>
          </w:tcPr>
          <w:p w:rsidR="00EF339A" w:rsidRPr="00EF54D3" w:rsidRDefault="00EF339A" w:rsidP="002B5974">
            <w:pPr>
              <w:spacing w:line="276" w:lineRule="auto"/>
            </w:pPr>
            <w:r w:rsidRPr="00EF54D3">
              <w:t>«Когда – то была война» - тематический праздник</w:t>
            </w:r>
          </w:p>
        </w:tc>
        <w:tc>
          <w:tcPr>
            <w:tcW w:w="6424" w:type="dxa"/>
          </w:tcPr>
          <w:p w:rsidR="00EF339A" w:rsidRPr="00EF54D3" w:rsidRDefault="00EF339A" w:rsidP="002B5974">
            <w:pPr>
              <w:spacing w:line="276" w:lineRule="auto"/>
              <w:jc w:val="center"/>
            </w:pPr>
            <w:r w:rsidRPr="00EF54D3">
              <w:t>май</w:t>
            </w:r>
          </w:p>
        </w:tc>
      </w:tr>
      <w:tr w:rsidR="00EF339A" w:rsidRPr="00DA2A49" w:rsidTr="002B5974">
        <w:tc>
          <w:tcPr>
            <w:tcW w:w="6758" w:type="dxa"/>
          </w:tcPr>
          <w:p w:rsidR="00EF339A" w:rsidRPr="00EF54D3" w:rsidRDefault="00EF339A" w:rsidP="002B5974">
            <w:pPr>
              <w:spacing w:line="276" w:lineRule="auto"/>
            </w:pPr>
            <w:r w:rsidRPr="00EF54D3">
              <w:t>«День защиты детей»- тематическое развлечение</w:t>
            </w:r>
          </w:p>
        </w:tc>
        <w:tc>
          <w:tcPr>
            <w:tcW w:w="6424" w:type="dxa"/>
          </w:tcPr>
          <w:p w:rsidR="00EF339A" w:rsidRPr="00EF54D3" w:rsidRDefault="00EF339A" w:rsidP="002B5974">
            <w:pPr>
              <w:spacing w:line="276" w:lineRule="auto"/>
              <w:jc w:val="center"/>
            </w:pPr>
            <w:r w:rsidRPr="00EF54D3">
              <w:t>июнь</w:t>
            </w:r>
          </w:p>
        </w:tc>
      </w:tr>
      <w:tr w:rsidR="00EF339A" w:rsidRPr="00DA2A49" w:rsidTr="002B5974">
        <w:tc>
          <w:tcPr>
            <w:tcW w:w="6758" w:type="dxa"/>
          </w:tcPr>
          <w:p w:rsidR="00EF339A" w:rsidRPr="00EF54D3" w:rsidRDefault="00EF339A" w:rsidP="002B5974">
            <w:pPr>
              <w:spacing w:line="276" w:lineRule="auto"/>
            </w:pPr>
            <w:r w:rsidRPr="00EF54D3">
              <w:t>«День цветов» - музыкально – литературное развлечение</w:t>
            </w:r>
          </w:p>
        </w:tc>
        <w:tc>
          <w:tcPr>
            <w:tcW w:w="6424" w:type="dxa"/>
          </w:tcPr>
          <w:p w:rsidR="00EF339A" w:rsidRPr="00EF54D3" w:rsidRDefault="00EF339A" w:rsidP="002B5974">
            <w:pPr>
              <w:spacing w:line="276" w:lineRule="auto"/>
              <w:jc w:val="center"/>
            </w:pPr>
            <w:r w:rsidRPr="00EF54D3">
              <w:t>июль</w:t>
            </w:r>
          </w:p>
        </w:tc>
      </w:tr>
      <w:tr w:rsidR="00EF339A" w:rsidRPr="00DA2A49" w:rsidTr="002B5974">
        <w:tc>
          <w:tcPr>
            <w:tcW w:w="6758" w:type="dxa"/>
          </w:tcPr>
          <w:p w:rsidR="00EF339A" w:rsidRPr="00EF54D3" w:rsidRDefault="00EF339A" w:rsidP="002B5974">
            <w:pPr>
              <w:spacing w:line="276" w:lineRule="auto"/>
            </w:pPr>
            <w:r w:rsidRPr="00EF54D3">
              <w:t>«Прощай Лето» - тематический праздник</w:t>
            </w:r>
          </w:p>
        </w:tc>
        <w:tc>
          <w:tcPr>
            <w:tcW w:w="6424" w:type="dxa"/>
          </w:tcPr>
          <w:p w:rsidR="00EF339A" w:rsidRPr="00EF54D3" w:rsidRDefault="00EF339A" w:rsidP="002B5974">
            <w:pPr>
              <w:spacing w:line="276" w:lineRule="auto"/>
              <w:jc w:val="center"/>
            </w:pPr>
            <w:r w:rsidRPr="00EF54D3">
              <w:t>август</w:t>
            </w:r>
          </w:p>
        </w:tc>
      </w:tr>
    </w:tbl>
    <w:p w:rsidR="00EF339A" w:rsidRPr="009840CD" w:rsidRDefault="00EF339A" w:rsidP="00EF339A">
      <w:pPr>
        <w:jc w:val="center"/>
      </w:pPr>
    </w:p>
    <w:p w:rsidR="00EF339A" w:rsidRDefault="00EF339A" w:rsidP="00EF339A">
      <w:pPr>
        <w:jc w:val="center"/>
        <w:rPr>
          <w:b/>
          <w:sz w:val="28"/>
          <w:szCs w:val="28"/>
        </w:rPr>
      </w:pPr>
      <w:r>
        <w:rPr>
          <w:b/>
          <w:sz w:val="28"/>
          <w:szCs w:val="28"/>
        </w:rPr>
        <w:t>Особенности организации развивающей предметнопространственной среды</w:t>
      </w:r>
    </w:p>
    <w:p w:rsidR="00EF339A" w:rsidRPr="00EF339A" w:rsidRDefault="00EF339A" w:rsidP="00EF339A">
      <w:pPr>
        <w:suppressAutoHyphens w:val="0"/>
        <w:autoSpaceDE w:val="0"/>
        <w:autoSpaceDN w:val="0"/>
        <w:adjustRightInd w:val="0"/>
        <w:rPr>
          <w:rFonts w:eastAsiaTheme="minorHAnsi"/>
          <w:i/>
          <w:iCs/>
          <w:sz w:val="28"/>
          <w:szCs w:val="28"/>
          <w:lang w:eastAsia="en-US"/>
        </w:rPr>
      </w:pPr>
      <w:r w:rsidRPr="00EF339A">
        <w:rPr>
          <w:rFonts w:eastAsiaTheme="minorHAnsi"/>
          <w:sz w:val="28"/>
          <w:szCs w:val="28"/>
          <w:lang w:eastAsia="en-US"/>
        </w:rPr>
        <w:t xml:space="preserve">Развивающая предметно-пространственная среда в ДОУ </w:t>
      </w:r>
      <w:r w:rsidRPr="00EF339A">
        <w:rPr>
          <w:rFonts w:eastAsiaTheme="minorHAnsi"/>
          <w:i/>
          <w:iCs/>
          <w:sz w:val="28"/>
          <w:szCs w:val="28"/>
          <w:lang w:eastAsia="en-US"/>
        </w:rPr>
        <w:t>обеспечивает реализацию</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i/>
          <w:iCs/>
          <w:sz w:val="28"/>
          <w:szCs w:val="28"/>
          <w:lang w:eastAsia="en-US"/>
        </w:rPr>
        <w:t xml:space="preserve">основной образовательной программы, </w:t>
      </w:r>
      <w:r w:rsidRPr="00EF339A">
        <w:rPr>
          <w:rFonts w:eastAsiaTheme="minorHAnsi"/>
          <w:sz w:val="28"/>
          <w:szCs w:val="28"/>
          <w:lang w:eastAsia="en-US"/>
        </w:rPr>
        <w:t>разработанную с учетом Программы.</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Развивающая предметно-пространственная среда проектирована на основе целей,</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 xml:space="preserve">задач и принципов Программы. </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 xml:space="preserve">При построении развивающей предметно-пространственной среды </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 xml:space="preserve">были учтены следующие </w:t>
      </w:r>
      <w:r w:rsidRPr="00EF339A">
        <w:rPr>
          <w:rFonts w:eastAsiaTheme="minorHAnsi"/>
          <w:bCs/>
          <w:sz w:val="28"/>
          <w:szCs w:val="28"/>
          <w:lang w:eastAsia="en-US"/>
        </w:rPr>
        <w:t>принципы</w:t>
      </w:r>
      <w:r w:rsidRPr="00EF339A">
        <w:rPr>
          <w:rFonts w:eastAsiaTheme="minorHAnsi"/>
          <w:b/>
          <w:bCs/>
          <w:sz w:val="28"/>
          <w:szCs w:val="28"/>
          <w:lang w:eastAsia="en-US"/>
        </w:rPr>
        <w:t xml:space="preserve"> </w:t>
      </w:r>
      <w:r w:rsidRPr="00EF339A">
        <w:rPr>
          <w:rFonts w:eastAsiaTheme="minorHAnsi"/>
          <w:sz w:val="28"/>
          <w:szCs w:val="28"/>
          <w:lang w:eastAsia="en-US"/>
        </w:rPr>
        <w:t>построения развивающей среды в</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дошкольном учреждении:</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1. Насыщенность</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2. Трансформируемость</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3. Полифункциональность</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4. Вариативность</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lastRenderedPageBreak/>
        <w:t>5. Доступность</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6. Безопасность</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7. Принцип дистанции, позиции при взаимодействии</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8. Принцип активности, самостоятельности, творчества.</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9. Принцип стабильности – динамичности.</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10. Принцип комплексирования и гибкого зонирования.</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11. Принцип эмоциогенности среды, индивидуальной комфортности и</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эмоционального благополучия каждого ребёнка и взрослого.</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12. Принцип учёта половых и возрастных различий детей,</w:t>
      </w:r>
    </w:p>
    <w:p w:rsidR="00EF339A" w:rsidRPr="00EF339A" w:rsidRDefault="00EF339A" w:rsidP="00EF339A">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При построении предметно – развивающей среды были учтены следующие</w:t>
      </w:r>
    </w:p>
    <w:p w:rsidR="00EF339A" w:rsidRPr="00EF339A" w:rsidRDefault="00EF339A" w:rsidP="00517B0B">
      <w:pPr>
        <w:suppressAutoHyphens w:val="0"/>
        <w:autoSpaceDE w:val="0"/>
        <w:autoSpaceDN w:val="0"/>
        <w:adjustRightInd w:val="0"/>
        <w:rPr>
          <w:rFonts w:eastAsiaTheme="minorHAnsi"/>
          <w:sz w:val="28"/>
          <w:szCs w:val="28"/>
          <w:lang w:eastAsia="en-US"/>
        </w:rPr>
      </w:pPr>
      <w:r w:rsidRPr="00EF339A">
        <w:rPr>
          <w:rFonts w:eastAsiaTheme="minorHAnsi"/>
          <w:sz w:val="28"/>
          <w:szCs w:val="28"/>
          <w:lang w:eastAsia="en-US"/>
        </w:rPr>
        <w:t>факторы. Среда, окружающая детей в детском саду, обеспечивает безопасность их жизни, способствует укреплению здоровья и закаливанию организма каждого из них.</w:t>
      </w:r>
      <w:r>
        <w:rPr>
          <w:rFonts w:eastAsiaTheme="minorHAnsi"/>
          <w:sz w:val="28"/>
          <w:szCs w:val="28"/>
          <w:lang w:eastAsia="en-US"/>
        </w:rPr>
        <w:t xml:space="preserve"> </w:t>
      </w:r>
      <w:r w:rsidRPr="00EF339A">
        <w:rPr>
          <w:rFonts w:eastAsiaTheme="minorHAnsi"/>
          <w:sz w:val="28"/>
          <w:szCs w:val="28"/>
          <w:lang w:eastAsia="en-US"/>
        </w:rPr>
        <w:t>При создании предметной развивающей среды учиты</w:t>
      </w:r>
      <w:r>
        <w:rPr>
          <w:rFonts w:eastAsiaTheme="minorHAnsi"/>
          <w:sz w:val="28"/>
          <w:szCs w:val="28"/>
          <w:lang w:eastAsia="en-US"/>
        </w:rPr>
        <w:t xml:space="preserve">вается гендерная специфика и </w:t>
      </w:r>
      <w:r w:rsidRPr="00EF339A">
        <w:rPr>
          <w:rFonts w:eastAsiaTheme="minorHAnsi"/>
          <w:sz w:val="28"/>
          <w:szCs w:val="28"/>
          <w:lang w:eastAsia="en-US"/>
        </w:rPr>
        <w:t>обеспечивает среду, как общим, так и специ</w:t>
      </w:r>
      <w:r>
        <w:rPr>
          <w:rFonts w:eastAsiaTheme="minorHAnsi"/>
          <w:sz w:val="28"/>
          <w:szCs w:val="28"/>
          <w:lang w:eastAsia="en-US"/>
        </w:rPr>
        <w:t xml:space="preserve">фичным материалом для девочек и мальчиков. Предметная </w:t>
      </w:r>
      <w:r w:rsidRPr="00EF339A">
        <w:rPr>
          <w:rFonts w:eastAsiaTheme="minorHAnsi"/>
          <w:sz w:val="28"/>
          <w:szCs w:val="28"/>
          <w:lang w:eastAsia="en-US"/>
        </w:rPr>
        <w:t>развивающая среда подбирает</w:t>
      </w:r>
      <w:r>
        <w:rPr>
          <w:rFonts w:eastAsiaTheme="minorHAnsi"/>
          <w:sz w:val="28"/>
          <w:szCs w:val="28"/>
          <w:lang w:eastAsia="en-US"/>
        </w:rPr>
        <w:t xml:space="preserve">ся с учетом принципа интеграции </w:t>
      </w:r>
      <w:r w:rsidRPr="00EF339A">
        <w:rPr>
          <w:rFonts w:eastAsiaTheme="minorHAnsi"/>
          <w:sz w:val="28"/>
          <w:szCs w:val="28"/>
          <w:lang w:eastAsia="en-US"/>
        </w:rPr>
        <w:t>образовательных областей. Материалы и оборудование для одной образоват</w:t>
      </w:r>
      <w:r>
        <w:rPr>
          <w:rFonts w:eastAsiaTheme="minorHAnsi"/>
          <w:sz w:val="28"/>
          <w:szCs w:val="28"/>
          <w:lang w:eastAsia="en-US"/>
        </w:rPr>
        <w:t xml:space="preserve">ельной </w:t>
      </w:r>
      <w:r w:rsidRPr="00EF339A">
        <w:rPr>
          <w:rFonts w:eastAsiaTheme="minorHAnsi"/>
          <w:sz w:val="28"/>
          <w:szCs w:val="28"/>
          <w:lang w:eastAsia="en-US"/>
        </w:rPr>
        <w:t>области могут использоваться и в х</w:t>
      </w:r>
      <w:r>
        <w:rPr>
          <w:rFonts w:eastAsiaTheme="minorHAnsi"/>
          <w:sz w:val="28"/>
          <w:szCs w:val="28"/>
          <w:lang w:eastAsia="en-US"/>
        </w:rPr>
        <w:t xml:space="preserve">оде реализации других областей. </w:t>
      </w:r>
      <w:r w:rsidRPr="00EF339A">
        <w:rPr>
          <w:rFonts w:eastAsiaTheme="minorHAnsi"/>
          <w:sz w:val="28"/>
          <w:szCs w:val="28"/>
          <w:lang w:eastAsia="en-US"/>
        </w:rPr>
        <w:t>В качестве ориентиров для подбора материалов</w:t>
      </w:r>
      <w:r>
        <w:rPr>
          <w:rFonts w:eastAsiaTheme="minorHAnsi"/>
          <w:sz w:val="28"/>
          <w:szCs w:val="28"/>
          <w:lang w:eastAsia="en-US"/>
        </w:rPr>
        <w:t xml:space="preserve"> и оборудования выступают общие </w:t>
      </w:r>
      <w:r w:rsidRPr="00EF339A">
        <w:rPr>
          <w:rFonts w:eastAsiaTheme="minorHAnsi"/>
          <w:sz w:val="28"/>
          <w:szCs w:val="28"/>
          <w:lang w:eastAsia="en-US"/>
        </w:rPr>
        <w:t>закономерности развития ребе</w:t>
      </w:r>
      <w:r>
        <w:rPr>
          <w:rFonts w:eastAsiaTheme="minorHAnsi"/>
          <w:sz w:val="28"/>
          <w:szCs w:val="28"/>
          <w:lang w:eastAsia="en-US"/>
        </w:rPr>
        <w:t xml:space="preserve">нка на каждом возрастном этапе. </w:t>
      </w:r>
      <w:r w:rsidRPr="00EF339A">
        <w:rPr>
          <w:rFonts w:eastAsiaTheme="minorHAnsi"/>
          <w:sz w:val="28"/>
          <w:szCs w:val="28"/>
          <w:lang w:eastAsia="en-US"/>
        </w:rPr>
        <w:t>Подбор материалов и оборудования осуществля</w:t>
      </w:r>
      <w:r>
        <w:rPr>
          <w:rFonts w:eastAsiaTheme="minorHAnsi"/>
          <w:sz w:val="28"/>
          <w:szCs w:val="28"/>
          <w:lang w:eastAsia="en-US"/>
        </w:rPr>
        <w:t xml:space="preserve">ются для тех видов деятельности </w:t>
      </w:r>
      <w:r w:rsidRPr="00EF339A">
        <w:rPr>
          <w:rFonts w:eastAsiaTheme="minorHAnsi"/>
          <w:sz w:val="28"/>
          <w:szCs w:val="28"/>
          <w:lang w:eastAsia="en-US"/>
        </w:rPr>
        <w:t>ребенка, которые в наибольшей степени с</w:t>
      </w:r>
      <w:r>
        <w:rPr>
          <w:rFonts w:eastAsiaTheme="minorHAnsi"/>
          <w:sz w:val="28"/>
          <w:szCs w:val="28"/>
          <w:lang w:eastAsia="en-US"/>
        </w:rPr>
        <w:t xml:space="preserve">пособствуют решению развивающих </w:t>
      </w:r>
      <w:r w:rsidRPr="00EF339A">
        <w:rPr>
          <w:rFonts w:eastAsiaTheme="minorHAnsi"/>
          <w:sz w:val="28"/>
          <w:szCs w:val="28"/>
          <w:lang w:eastAsia="en-US"/>
        </w:rPr>
        <w:t>задач на этапе дошкольного детства (игрова</w:t>
      </w:r>
      <w:r>
        <w:rPr>
          <w:rFonts w:eastAsiaTheme="minorHAnsi"/>
          <w:sz w:val="28"/>
          <w:szCs w:val="28"/>
          <w:lang w:eastAsia="en-US"/>
        </w:rPr>
        <w:t xml:space="preserve">я, продуктивная, познавательно- </w:t>
      </w:r>
      <w:r w:rsidRPr="00EF339A">
        <w:rPr>
          <w:rFonts w:eastAsiaTheme="minorHAnsi"/>
          <w:sz w:val="28"/>
          <w:szCs w:val="28"/>
          <w:lang w:eastAsia="en-US"/>
        </w:rPr>
        <w:t>исследовательская, коммуникативная, труд</w:t>
      </w:r>
      <w:r>
        <w:rPr>
          <w:rFonts w:eastAsiaTheme="minorHAnsi"/>
          <w:sz w:val="28"/>
          <w:szCs w:val="28"/>
          <w:lang w:eastAsia="en-US"/>
        </w:rPr>
        <w:t xml:space="preserve">овая, музыкально-художественная </w:t>
      </w:r>
      <w:r w:rsidRPr="00EF339A">
        <w:rPr>
          <w:rFonts w:eastAsiaTheme="minorHAnsi"/>
          <w:sz w:val="28"/>
          <w:szCs w:val="28"/>
          <w:lang w:eastAsia="en-US"/>
        </w:rPr>
        <w:t>деятельности, а также для организации двигательн</w:t>
      </w:r>
      <w:r>
        <w:rPr>
          <w:rFonts w:eastAsiaTheme="minorHAnsi"/>
          <w:sz w:val="28"/>
          <w:szCs w:val="28"/>
          <w:lang w:eastAsia="en-US"/>
        </w:rPr>
        <w:t xml:space="preserve">ой активности в течение дня), а </w:t>
      </w:r>
      <w:r w:rsidRPr="00EF339A">
        <w:rPr>
          <w:rFonts w:eastAsiaTheme="minorHAnsi"/>
          <w:sz w:val="28"/>
          <w:szCs w:val="28"/>
          <w:lang w:eastAsia="en-US"/>
        </w:rPr>
        <w:t>также с целью активизации д</w:t>
      </w:r>
      <w:r>
        <w:rPr>
          <w:rFonts w:eastAsiaTheme="minorHAnsi"/>
          <w:sz w:val="28"/>
          <w:szCs w:val="28"/>
          <w:lang w:eastAsia="en-US"/>
        </w:rPr>
        <w:t xml:space="preserve">вигательной активности ребенка. </w:t>
      </w:r>
      <w:r w:rsidRPr="00EF339A">
        <w:rPr>
          <w:rFonts w:eastAsiaTheme="minorHAnsi"/>
          <w:sz w:val="28"/>
          <w:szCs w:val="28"/>
          <w:lang w:eastAsia="en-US"/>
        </w:rPr>
        <w:t>Материалы и оборудование имеют сертификат кач</w:t>
      </w:r>
      <w:r w:rsidR="00517B0B">
        <w:rPr>
          <w:rFonts w:eastAsiaTheme="minorHAnsi"/>
          <w:sz w:val="28"/>
          <w:szCs w:val="28"/>
          <w:lang w:eastAsia="en-US"/>
        </w:rPr>
        <w:t xml:space="preserve">ества и отвечают гигиеническим, </w:t>
      </w:r>
      <w:r w:rsidRPr="00EF339A">
        <w:rPr>
          <w:rFonts w:eastAsiaTheme="minorHAnsi"/>
          <w:sz w:val="28"/>
          <w:szCs w:val="28"/>
          <w:lang w:eastAsia="en-US"/>
        </w:rPr>
        <w:t>педагогичес</w:t>
      </w:r>
      <w:r w:rsidR="00517B0B">
        <w:rPr>
          <w:rFonts w:eastAsiaTheme="minorHAnsi"/>
          <w:sz w:val="28"/>
          <w:szCs w:val="28"/>
          <w:lang w:eastAsia="en-US"/>
        </w:rPr>
        <w:t xml:space="preserve">ким и эстетическим требованиям. </w:t>
      </w:r>
      <w:r w:rsidRPr="00EF339A">
        <w:rPr>
          <w:rFonts w:eastAsiaTheme="minorHAnsi"/>
          <w:sz w:val="28"/>
          <w:szCs w:val="28"/>
          <w:lang w:eastAsia="en-US"/>
        </w:rPr>
        <w:t>Предметная развивающая среда способст</w:t>
      </w:r>
      <w:r w:rsidR="00517B0B">
        <w:rPr>
          <w:rFonts w:eastAsiaTheme="minorHAnsi"/>
          <w:sz w:val="28"/>
          <w:szCs w:val="28"/>
          <w:lang w:eastAsia="en-US"/>
        </w:rPr>
        <w:t xml:space="preserve">вует реализации образовательных </w:t>
      </w:r>
      <w:r w:rsidRPr="00EF339A">
        <w:rPr>
          <w:rFonts w:eastAsiaTheme="minorHAnsi"/>
          <w:sz w:val="28"/>
          <w:szCs w:val="28"/>
          <w:lang w:eastAsia="en-US"/>
        </w:rPr>
        <w:t>областей в образовательном процессе, вкл</w:t>
      </w:r>
      <w:r w:rsidR="00517B0B">
        <w:rPr>
          <w:rFonts w:eastAsiaTheme="minorHAnsi"/>
          <w:sz w:val="28"/>
          <w:szCs w:val="28"/>
          <w:lang w:eastAsia="en-US"/>
        </w:rPr>
        <w:t xml:space="preserve">ючающем: совместную партнерскую </w:t>
      </w:r>
      <w:r w:rsidRPr="00EF339A">
        <w:rPr>
          <w:rFonts w:eastAsiaTheme="minorHAnsi"/>
          <w:sz w:val="28"/>
          <w:szCs w:val="28"/>
          <w:lang w:eastAsia="en-US"/>
        </w:rPr>
        <w:t>деятельность взрослого и детей, а также свободн</w:t>
      </w:r>
      <w:r w:rsidR="00517B0B">
        <w:rPr>
          <w:rFonts w:eastAsiaTheme="minorHAnsi"/>
          <w:sz w:val="28"/>
          <w:szCs w:val="28"/>
          <w:lang w:eastAsia="en-US"/>
        </w:rPr>
        <w:t xml:space="preserve">ую самостоятельную деятельность </w:t>
      </w:r>
      <w:r w:rsidRPr="00EF339A">
        <w:rPr>
          <w:rFonts w:eastAsiaTheme="minorHAnsi"/>
          <w:sz w:val="28"/>
          <w:szCs w:val="28"/>
          <w:lang w:eastAsia="en-US"/>
        </w:rPr>
        <w:t>самих детей в условиях созданной педагогами предметной развивающей</w:t>
      </w:r>
      <w:r w:rsidR="00517B0B">
        <w:rPr>
          <w:rFonts w:eastAsiaTheme="minorHAnsi"/>
          <w:sz w:val="28"/>
          <w:szCs w:val="28"/>
          <w:lang w:eastAsia="en-US"/>
        </w:rPr>
        <w:t xml:space="preserve"> </w:t>
      </w:r>
      <w:r w:rsidRPr="00EF339A">
        <w:rPr>
          <w:rFonts w:eastAsiaTheme="minorHAnsi"/>
          <w:sz w:val="28"/>
          <w:szCs w:val="28"/>
          <w:lang w:eastAsia="en-US"/>
        </w:rPr>
        <w:t>образовательной среды, обеспечивающей выбор каждым ребенком деятельности по</w:t>
      </w:r>
      <w:r w:rsidR="00517B0B">
        <w:rPr>
          <w:rFonts w:eastAsiaTheme="minorHAnsi"/>
          <w:sz w:val="28"/>
          <w:szCs w:val="28"/>
          <w:lang w:eastAsia="en-US"/>
        </w:rPr>
        <w:t xml:space="preserve"> </w:t>
      </w:r>
      <w:r w:rsidRPr="00EF339A">
        <w:rPr>
          <w:rFonts w:eastAsiaTheme="minorHAnsi"/>
          <w:sz w:val="28"/>
          <w:szCs w:val="28"/>
          <w:lang w:eastAsia="en-US"/>
        </w:rPr>
        <w:t>интересам и позволяющей ему взаимо</w:t>
      </w:r>
      <w:r w:rsidR="00517B0B">
        <w:rPr>
          <w:rFonts w:eastAsiaTheme="minorHAnsi"/>
          <w:sz w:val="28"/>
          <w:szCs w:val="28"/>
          <w:lang w:eastAsia="en-US"/>
        </w:rPr>
        <w:t xml:space="preserve">действовать со сверстниками или </w:t>
      </w:r>
      <w:r w:rsidRPr="00EF339A">
        <w:rPr>
          <w:rFonts w:eastAsiaTheme="minorHAnsi"/>
          <w:sz w:val="28"/>
          <w:szCs w:val="28"/>
          <w:lang w:eastAsia="en-US"/>
        </w:rPr>
        <w:t>действовать индивидуально.</w:t>
      </w:r>
    </w:p>
    <w:p w:rsidR="00595379" w:rsidRPr="00595379" w:rsidRDefault="00595379" w:rsidP="00595379">
      <w:pPr>
        <w:spacing w:line="360" w:lineRule="auto"/>
        <w:jc w:val="center"/>
        <w:rPr>
          <w:b/>
          <w:sz w:val="28"/>
          <w:szCs w:val="28"/>
        </w:rPr>
      </w:pPr>
    </w:p>
    <w:p w:rsidR="00AA57F0" w:rsidRPr="004273DF" w:rsidRDefault="00AA57F0" w:rsidP="00EB5AD4">
      <w:pPr>
        <w:pStyle w:val="aff0"/>
        <w:jc w:val="center"/>
        <w:rPr>
          <w:b/>
        </w:rPr>
      </w:pPr>
      <w:r w:rsidRPr="004273DF">
        <w:rPr>
          <w:b/>
        </w:rPr>
        <w:t>Список литературы</w:t>
      </w:r>
    </w:p>
    <w:p w:rsidR="00AA57F0" w:rsidRPr="004273DF" w:rsidRDefault="00AA57F0" w:rsidP="004273DF">
      <w:pPr>
        <w:pStyle w:val="aff0"/>
        <w:rPr>
          <w:b/>
        </w:rPr>
      </w:pPr>
    </w:p>
    <w:p w:rsidR="00AA57F0" w:rsidRPr="004273DF" w:rsidRDefault="00AA57F0" w:rsidP="004273DF">
      <w:pPr>
        <w:pStyle w:val="aff0"/>
        <w:rPr>
          <w:color w:val="000000"/>
        </w:rPr>
      </w:pPr>
      <w:r w:rsidRPr="004273DF">
        <w:rPr>
          <w:color w:val="000000"/>
        </w:rPr>
        <w:t xml:space="preserve">1. </w:t>
      </w:r>
      <w:r w:rsidRPr="004273DF">
        <w:rPr>
          <w:i/>
          <w:iCs/>
          <w:color w:val="000000"/>
        </w:rPr>
        <w:t xml:space="preserve">Авдеева, Н. Н. </w:t>
      </w:r>
      <w:r w:rsidRPr="004273DF">
        <w:rPr>
          <w:color w:val="000000"/>
        </w:rPr>
        <w:t xml:space="preserve">Безопасность </w:t>
      </w:r>
      <w:r w:rsidR="00AC34E7">
        <w:rPr>
          <w:color w:val="000000"/>
        </w:rPr>
        <w:t>на улицах / Н. Н. Авдеева. - М.</w:t>
      </w:r>
      <w:r w:rsidRPr="004273DF">
        <w:rPr>
          <w:color w:val="000000"/>
        </w:rPr>
        <w:t>: ООО «Издательство АСТ-ЛТД», 1997.</w:t>
      </w:r>
    </w:p>
    <w:p w:rsidR="00AA57F0" w:rsidRPr="004273DF" w:rsidRDefault="00AA57F0" w:rsidP="004273DF">
      <w:pPr>
        <w:pStyle w:val="aff0"/>
        <w:rPr>
          <w:color w:val="000000"/>
        </w:rPr>
      </w:pPr>
      <w:r w:rsidRPr="004273DF">
        <w:rPr>
          <w:color w:val="000000"/>
        </w:rPr>
        <w:t xml:space="preserve">2. </w:t>
      </w:r>
      <w:r w:rsidRPr="004273DF">
        <w:rPr>
          <w:i/>
          <w:iCs/>
          <w:color w:val="000000"/>
        </w:rPr>
        <w:t xml:space="preserve">Авдеева, Н. Н. </w:t>
      </w:r>
      <w:r w:rsidRPr="004273DF">
        <w:rPr>
          <w:color w:val="000000"/>
        </w:rPr>
        <w:t xml:space="preserve">Безопасность : учеб. пособие по основам безопасности жизнедеятельности детей старшего дошкольного возраста / Н. Н. Авдеева, О. Л. Князева, Р. Б. Стеркина. - М. : 000 «Издательство </w:t>
      </w:r>
      <w:r w:rsidRPr="004273DF">
        <w:rPr>
          <w:color w:val="000000"/>
          <w:lang w:val="en-US"/>
        </w:rPr>
        <w:t>ACT</w:t>
      </w:r>
      <w:r w:rsidRPr="004273DF">
        <w:rPr>
          <w:color w:val="000000"/>
        </w:rPr>
        <w:t>-ЛТД», 1997.</w:t>
      </w:r>
    </w:p>
    <w:p w:rsidR="00AA57F0" w:rsidRPr="004273DF" w:rsidRDefault="00AA57F0" w:rsidP="004273DF">
      <w:pPr>
        <w:pStyle w:val="aff0"/>
        <w:rPr>
          <w:color w:val="000000"/>
        </w:rPr>
      </w:pPr>
      <w:r w:rsidRPr="004273DF">
        <w:rPr>
          <w:color w:val="000000"/>
        </w:rPr>
        <w:t xml:space="preserve">3. </w:t>
      </w:r>
      <w:r w:rsidRPr="004273DF">
        <w:rPr>
          <w:i/>
          <w:iCs/>
          <w:color w:val="000000"/>
        </w:rPr>
        <w:t xml:space="preserve">Агафонова, К. В. </w:t>
      </w:r>
      <w:r w:rsidRPr="004273DF">
        <w:rPr>
          <w:color w:val="000000"/>
        </w:rPr>
        <w:t>Дети и дорожное д</w:t>
      </w:r>
      <w:r w:rsidR="00AC34E7">
        <w:rPr>
          <w:color w:val="000000"/>
        </w:rPr>
        <w:t>вижение / К. В. Агафонова. - М.</w:t>
      </w:r>
      <w:r w:rsidRPr="004273DF">
        <w:rPr>
          <w:color w:val="000000"/>
        </w:rPr>
        <w:t xml:space="preserve">: </w:t>
      </w:r>
      <w:r w:rsidRPr="004273DF">
        <w:rPr>
          <w:color w:val="000000"/>
        </w:rPr>
        <w:lastRenderedPageBreak/>
        <w:t>Просвещение, 1978.</w:t>
      </w:r>
    </w:p>
    <w:p w:rsidR="00AA57F0" w:rsidRPr="004273DF" w:rsidRDefault="00AA57F0" w:rsidP="004273DF">
      <w:pPr>
        <w:pStyle w:val="aff0"/>
        <w:rPr>
          <w:color w:val="000000"/>
        </w:rPr>
      </w:pPr>
      <w:r w:rsidRPr="004273DF">
        <w:rPr>
          <w:color w:val="000000"/>
        </w:rPr>
        <w:t xml:space="preserve">4.  </w:t>
      </w:r>
      <w:r w:rsidRPr="004273DF">
        <w:rPr>
          <w:i/>
          <w:iCs/>
          <w:color w:val="000000"/>
        </w:rPr>
        <w:t xml:space="preserve">Арапова-Пискарева, Н. А. </w:t>
      </w:r>
      <w:r w:rsidRPr="004273DF">
        <w:rPr>
          <w:color w:val="000000"/>
        </w:rPr>
        <w:t xml:space="preserve">Формирование элементарных математических представлений в детском саду. Программа и методические рекомендации </w:t>
      </w:r>
      <w:r w:rsidR="00AC34E7">
        <w:rPr>
          <w:color w:val="000000"/>
        </w:rPr>
        <w:t>/ Н. А. Арапова-Пискарева. - М.</w:t>
      </w:r>
      <w:r w:rsidRPr="004273DF">
        <w:rPr>
          <w:color w:val="000000"/>
        </w:rPr>
        <w:t>: Мо</w:t>
      </w:r>
      <w:r w:rsidRPr="004273DF">
        <w:rPr>
          <w:color w:val="000000"/>
        </w:rPr>
        <w:softHyphen/>
        <w:t>заика-Синтез, 2006.</w:t>
      </w:r>
    </w:p>
    <w:p w:rsidR="00AA57F0" w:rsidRPr="004273DF" w:rsidRDefault="00AA57F0" w:rsidP="004273DF">
      <w:pPr>
        <w:pStyle w:val="aff0"/>
        <w:rPr>
          <w:color w:val="000000"/>
        </w:rPr>
      </w:pPr>
      <w:r w:rsidRPr="004273DF">
        <w:rPr>
          <w:color w:val="000000"/>
        </w:rPr>
        <w:t xml:space="preserve">5.  </w:t>
      </w:r>
      <w:r w:rsidRPr="004273DF">
        <w:rPr>
          <w:i/>
          <w:iCs/>
          <w:color w:val="000000"/>
        </w:rPr>
        <w:t xml:space="preserve">Богуславская, 3. М. </w:t>
      </w:r>
      <w:r w:rsidRPr="004273DF">
        <w:rPr>
          <w:color w:val="000000"/>
        </w:rPr>
        <w:t>Развивающие игры для детей младшего дошкольного возраста / 3. М. Бо</w:t>
      </w:r>
      <w:r w:rsidR="00AC34E7">
        <w:rPr>
          <w:color w:val="000000"/>
        </w:rPr>
        <w:t>гуславская, Е. О. Смирнова. -М.</w:t>
      </w:r>
      <w:r w:rsidRPr="004273DF">
        <w:rPr>
          <w:color w:val="000000"/>
        </w:rPr>
        <w:t>: Просвещение, 1991.</w:t>
      </w:r>
    </w:p>
    <w:p w:rsidR="00AA57F0" w:rsidRPr="004273DF" w:rsidRDefault="00AA57F0" w:rsidP="004273DF">
      <w:pPr>
        <w:pStyle w:val="aff0"/>
        <w:rPr>
          <w:color w:val="000000"/>
        </w:rPr>
      </w:pPr>
      <w:r w:rsidRPr="004273DF">
        <w:rPr>
          <w:color w:val="000000"/>
        </w:rPr>
        <w:t xml:space="preserve">6.  </w:t>
      </w:r>
      <w:r w:rsidRPr="004273DF">
        <w:rPr>
          <w:i/>
          <w:iCs/>
          <w:color w:val="000000"/>
        </w:rPr>
        <w:t xml:space="preserve">Венгер, Л. А. </w:t>
      </w:r>
      <w:r w:rsidRPr="004273DF">
        <w:rPr>
          <w:color w:val="000000"/>
        </w:rPr>
        <w:t xml:space="preserve">Воспитание сенсорной культуры от рождения до 6 лет / Л. А. Венгер, Э. </w:t>
      </w:r>
      <w:r w:rsidR="00AC34E7">
        <w:rPr>
          <w:color w:val="000000"/>
        </w:rPr>
        <w:t>Г. Пилюгина, Н. Б. Венгер. - М.</w:t>
      </w:r>
      <w:r w:rsidRPr="004273DF">
        <w:rPr>
          <w:color w:val="000000"/>
        </w:rPr>
        <w:t>: Просвещение, 1988.</w:t>
      </w:r>
    </w:p>
    <w:p w:rsidR="00AA57F0" w:rsidRPr="004273DF" w:rsidRDefault="00AA57F0" w:rsidP="004273DF">
      <w:pPr>
        <w:pStyle w:val="aff0"/>
        <w:rPr>
          <w:color w:val="000000"/>
        </w:rPr>
      </w:pPr>
      <w:r w:rsidRPr="004273DF">
        <w:rPr>
          <w:color w:val="000000"/>
        </w:rPr>
        <w:t xml:space="preserve">7. </w:t>
      </w:r>
      <w:r w:rsidRPr="004273DF">
        <w:rPr>
          <w:i/>
          <w:iCs/>
          <w:color w:val="000000"/>
        </w:rPr>
        <w:t xml:space="preserve">Воспитание </w:t>
      </w:r>
      <w:r w:rsidRPr="004273DF">
        <w:rPr>
          <w:color w:val="000000"/>
        </w:rPr>
        <w:t>и обучение детей в первой младшей группе детского сада / под ред. В. В. Г</w:t>
      </w:r>
      <w:r w:rsidR="00AC34E7">
        <w:rPr>
          <w:color w:val="000000"/>
        </w:rPr>
        <w:t>ер</w:t>
      </w:r>
      <w:r w:rsidR="00AC34E7">
        <w:rPr>
          <w:color w:val="000000"/>
        </w:rPr>
        <w:softHyphen/>
        <w:t>бовой, Т. С. Комаровой. - М.</w:t>
      </w:r>
      <w:r w:rsidRPr="004273DF">
        <w:rPr>
          <w:color w:val="000000"/>
        </w:rPr>
        <w:t>: Мозаика-Синтез, 2006.</w:t>
      </w:r>
    </w:p>
    <w:p w:rsidR="00AA57F0" w:rsidRPr="004273DF" w:rsidRDefault="00AA57F0" w:rsidP="004273DF">
      <w:pPr>
        <w:pStyle w:val="aff0"/>
        <w:rPr>
          <w:color w:val="000000"/>
        </w:rPr>
      </w:pPr>
      <w:r w:rsidRPr="004273DF">
        <w:rPr>
          <w:color w:val="000000"/>
        </w:rPr>
        <w:t xml:space="preserve">8. </w:t>
      </w:r>
      <w:r w:rsidRPr="004273DF">
        <w:rPr>
          <w:i/>
          <w:iCs/>
          <w:color w:val="000000"/>
        </w:rPr>
        <w:t xml:space="preserve">Галанова, Т. В. </w:t>
      </w:r>
      <w:r w:rsidRPr="004273DF">
        <w:rPr>
          <w:color w:val="000000"/>
        </w:rPr>
        <w:t>Развивающие игры с малышами до 3 лет / Т. В. Галанова. - Ярославль : Академия развития, 2007.</w:t>
      </w:r>
    </w:p>
    <w:p w:rsidR="00AA57F0" w:rsidRPr="004273DF" w:rsidRDefault="00AA57F0" w:rsidP="004273DF">
      <w:pPr>
        <w:pStyle w:val="aff0"/>
        <w:rPr>
          <w:color w:val="000000"/>
        </w:rPr>
      </w:pPr>
      <w:r w:rsidRPr="004273DF">
        <w:rPr>
          <w:color w:val="000000"/>
        </w:rPr>
        <w:t xml:space="preserve">9. </w:t>
      </w:r>
      <w:r w:rsidRPr="004273DF">
        <w:rPr>
          <w:i/>
          <w:iCs/>
          <w:color w:val="000000"/>
        </w:rPr>
        <w:t xml:space="preserve">Гербова, В. В. </w:t>
      </w:r>
      <w:r w:rsidRPr="004273DF">
        <w:rPr>
          <w:color w:val="000000"/>
        </w:rPr>
        <w:t>Занятия по развитию речи в первой младшей группе детского сада : планы занятий / В. В. Гербова. - М. : Мозаика-Синтез, 2008.</w:t>
      </w:r>
    </w:p>
    <w:p w:rsidR="00AA57F0" w:rsidRPr="004273DF" w:rsidRDefault="00AA57F0" w:rsidP="004273DF">
      <w:pPr>
        <w:pStyle w:val="aff0"/>
        <w:rPr>
          <w:color w:val="000000"/>
        </w:rPr>
      </w:pPr>
      <w:r w:rsidRPr="004273DF">
        <w:rPr>
          <w:i/>
          <w:iCs/>
          <w:color w:val="000000"/>
        </w:rPr>
        <w:t xml:space="preserve">Ю.Дети </w:t>
      </w:r>
      <w:r w:rsidRPr="004273DF">
        <w:rPr>
          <w:color w:val="000000"/>
        </w:rPr>
        <w:t>и дорога : метод, комплект для воспитателей детских садов. - М., 1994.</w:t>
      </w:r>
    </w:p>
    <w:p w:rsidR="00AA57F0" w:rsidRPr="004273DF" w:rsidRDefault="00AA57F0" w:rsidP="004273DF">
      <w:pPr>
        <w:pStyle w:val="aff0"/>
        <w:rPr>
          <w:color w:val="000000"/>
        </w:rPr>
      </w:pPr>
      <w:r w:rsidRPr="004273DF">
        <w:rPr>
          <w:color w:val="000000"/>
        </w:rPr>
        <w:t xml:space="preserve">11. </w:t>
      </w:r>
      <w:r w:rsidRPr="004273DF">
        <w:rPr>
          <w:i/>
          <w:iCs/>
          <w:color w:val="000000"/>
        </w:rPr>
        <w:t xml:space="preserve">Добрушин, А. Д. </w:t>
      </w:r>
      <w:r w:rsidRPr="004273DF">
        <w:rPr>
          <w:color w:val="000000"/>
        </w:rPr>
        <w:t>Как беречь детей / А. Д. Добрушин. - Таллин : Валгус, 1976.</w:t>
      </w:r>
    </w:p>
    <w:p w:rsidR="00AA57F0" w:rsidRPr="004273DF" w:rsidRDefault="00AA57F0" w:rsidP="004273DF">
      <w:pPr>
        <w:pStyle w:val="aff0"/>
        <w:rPr>
          <w:color w:val="000000"/>
        </w:rPr>
      </w:pPr>
      <w:r w:rsidRPr="004273DF">
        <w:rPr>
          <w:color w:val="000000"/>
        </w:rPr>
        <w:t xml:space="preserve">12. </w:t>
      </w:r>
      <w:r w:rsidRPr="004273DF">
        <w:rPr>
          <w:i/>
          <w:iCs/>
          <w:color w:val="000000"/>
        </w:rPr>
        <w:t xml:space="preserve">Дорохов, А. А. </w:t>
      </w:r>
      <w:r w:rsidRPr="004273DF">
        <w:rPr>
          <w:color w:val="000000"/>
        </w:rPr>
        <w:t>Зеленый, желтый</w:t>
      </w:r>
      <w:r w:rsidR="00AC34E7">
        <w:rPr>
          <w:color w:val="000000"/>
        </w:rPr>
        <w:t>, красный / А. А. Дорохов. - М.</w:t>
      </w:r>
      <w:r w:rsidRPr="004273DF">
        <w:rPr>
          <w:color w:val="000000"/>
        </w:rPr>
        <w:t>: Детская литература, 1975.</w:t>
      </w:r>
    </w:p>
    <w:p w:rsidR="00AA57F0" w:rsidRPr="004273DF" w:rsidRDefault="00AA57F0" w:rsidP="004273DF">
      <w:pPr>
        <w:pStyle w:val="aff0"/>
        <w:rPr>
          <w:color w:val="000000"/>
        </w:rPr>
      </w:pPr>
      <w:r w:rsidRPr="004273DF">
        <w:rPr>
          <w:color w:val="000000"/>
        </w:rPr>
        <w:t xml:space="preserve">13. </w:t>
      </w:r>
      <w:r w:rsidRPr="004273DF">
        <w:rPr>
          <w:i/>
          <w:iCs/>
          <w:color w:val="000000"/>
        </w:rPr>
        <w:t xml:space="preserve">Дошкольное </w:t>
      </w:r>
      <w:r w:rsidR="00AC34E7">
        <w:rPr>
          <w:color w:val="000000"/>
        </w:rPr>
        <w:t>воспитание: журн. - 1990. -№ 8</w:t>
      </w:r>
      <w:r w:rsidRPr="004273DF">
        <w:rPr>
          <w:color w:val="000000"/>
        </w:rPr>
        <w:t>; 1991. -№ 2, 7.</w:t>
      </w:r>
    </w:p>
    <w:p w:rsidR="00AA57F0" w:rsidRPr="004273DF" w:rsidRDefault="00AA57F0" w:rsidP="004273DF">
      <w:pPr>
        <w:pStyle w:val="aff0"/>
        <w:rPr>
          <w:color w:val="000000"/>
        </w:rPr>
      </w:pPr>
      <w:r w:rsidRPr="004273DF">
        <w:rPr>
          <w:color w:val="000000"/>
        </w:rPr>
        <w:t xml:space="preserve">14. </w:t>
      </w:r>
      <w:r w:rsidRPr="004273DF">
        <w:rPr>
          <w:i/>
          <w:iCs/>
          <w:color w:val="000000"/>
        </w:rPr>
        <w:t xml:space="preserve">Душное, А. С. </w:t>
      </w:r>
      <w:r w:rsidR="00AC34E7">
        <w:rPr>
          <w:color w:val="000000"/>
        </w:rPr>
        <w:t>Моя улица / А. С. Душнов. - М.</w:t>
      </w:r>
      <w:r w:rsidRPr="004273DF">
        <w:rPr>
          <w:color w:val="000000"/>
        </w:rPr>
        <w:t>: ДОСААФ, 1981.</w:t>
      </w:r>
    </w:p>
    <w:p w:rsidR="00AA57F0" w:rsidRPr="004273DF" w:rsidRDefault="00AA57F0" w:rsidP="004273DF">
      <w:pPr>
        <w:pStyle w:val="aff0"/>
        <w:rPr>
          <w:color w:val="000000"/>
        </w:rPr>
      </w:pPr>
      <w:r w:rsidRPr="004273DF">
        <w:rPr>
          <w:color w:val="000000"/>
        </w:rPr>
        <w:t xml:space="preserve">15. </w:t>
      </w:r>
      <w:r w:rsidRPr="004273DF">
        <w:rPr>
          <w:i/>
          <w:iCs/>
          <w:color w:val="000000"/>
        </w:rPr>
        <w:t xml:space="preserve">Дыбина, О. Б. </w:t>
      </w:r>
      <w:r w:rsidR="00AC34E7">
        <w:rPr>
          <w:color w:val="000000"/>
        </w:rPr>
        <w:t>Ребенок и окружающий мир</w:t>
      </w:r>
      <w:r w:rsidRPr="004273DF">
        <w:rPr>
          <w:color w:val="000000"/>
        </w:rPr>
        <w:t>: программа и методические ре</w:t>
      </w:r>
      <w:r w:rsidR="00AC34E7">
        <w:rPr>
          <w:color w:val="000000"/>
        </w:rPr>
        <w:t>комендации / О. Б. Дыбина. - М.</w:t>
      </w:r>
      <w:r w:rsidRPr="004273DF">
        <w:rPr>
          <w:color w:val="000000"/>
        </w:rPr>
        <w:t>: Мозаика-Синтез, 2008.</w:t>
      </w:r>
    </w:p>
    <w:p w:rsidR="00AA57F0" w:rsidRPr="004273DF" w:rsidRDefault="00AA57F0" w:rsidP="004273DF">
      <w:pPr>
        <w:pStyle w:val="aff0"/>
        <w:rPr>
          <w:color w:val="000000"/>
        </w:rPr>
      </w:pPr>
      <w:r w:rsidRPr="004273DF">
        <w:rPr>
          <w:color w:val="000000"/>
        </w:rPr>
        <w:t xml:space="preserve">16. </w:t>
      </w:r>
      <w:r w:rsidRPr="004273DF">
        <w:rPr>
          <w:i/>
          <w:iCs/>
          <w:color w:val="000000"/>
        </w:rPr>
        <w:t xml:space="preserve">Елисеева, Л. Н. </w:t>
      </w:r>
      <w:r w:rsidRPr="004273DF">
        <w:rPr>
          <w:color w:val="000000"/>
        </w:rPr>
        <w:t>Хрестоматия для маленьких / Л. Н. Елисеева. - 4-е изд., перераб. и доп. -М. : Просвещение, 1982.</w:t>
      </w:r>
    </w:p>
    <w:p w:rsidR="00AA57F0" w:rsidRPr="004273DF" w:rsidRDefault="00AA57F0" w:rsidP="004273DF">
      <w:pPr>
        <w:pStyle w:val="aff0"/>
        <w:rPr>
          <w:color w:val="000000"/>
        </w:rPr>
      </w:pPr>
      <w:r w:rsidRPr="004273DF">
        <w:rPr>
          <w:color w:val="000000"/>
        </w:rPr>
        <w:t xml:space="preserve">17.  </w:t>
      </w:r>
      <w:r w:rsidRPr="004273DF">
        <w:rPr>
          <w:i/>
          <w:iCs/>
          <w:color w:val="000000"/>
        </w:rPr>
        <w:t xml:space="preserve">Ерофеева, Т. И. </w:t>
      </w:r>
      <w:r w:rsidR="00AC34E7">
        <w:rPr>
          <w:color w:val="000000"/>
        </w:rPr>
        <w:t>Математика для дошкольников</w:t>
      </w:r>
      <w:r w:rsidRPr="004273DF">
        <w:rPr>
          <w:color w:val="000000"/>
        </w:rPr>
        <w:t xml:space="preserve">: кн. для воспитателя детского сада / Т. И. Ерофеева, Л. </w:t>
      </w:r>
      <w:r w:rsidR="00AC34E7">
        <w:rPr>
          <w:color w:val="000000"/>
        </w:rPr>
        <w:t>Н. Павлова, В. П. Новикова. - М</w:t>
      </w:r>
      <w:r w:rsidRPr="004273DF">
        <w:rPr>
          <w:color w:val="000000"/>
        </w:rPr>
        <w:t>: Просвещение, 1993.</w:t>
      </w:r>
    </w:p>
    <w:p w:rsidR="00AA57F0" w:rsidRPr="004273DF" w:rsidRDefault="00AA57F0" w:rsidP="004273DF">
      <w:pPr>
        <w:pStyle w:val="aff0"/>
        <w:rPr>
          <w:color w:val="000000"/>
        </w:rPr>
      </w:pPr>
      <w:r w:rsidRPr="004273DF">
        <w:rPr>
          <w:color w:val="000000"/>
        </w:rPr>
        <w:t xml:space="preserve">18.  </w:t>
      </w:r>
      <w:r w:rsidRPr="004273DF">
        <w:rPr>
          <w:i/>
          <w:iCs/>
          <w:color w:val="000000"/>
        </w:rPr>
        <w:t xml:space="preserve">Зацепина, М. Б. </w:t>
      </w:r>
      <w:r w:rsidRPr="004273DF">
        <w:rPr>
          <w:color w:val="000000"/>
        </w:rPr>
        <w:t>Музыка</w:t>
      </w:r>
      <w:r w:rsidR="00AC34E7">
        <w:rPr>
          <w:color w:val="000000"/>
        </w:rPr>
        <w:t>льное воспитание в детском саду</w:t>
      </w:r>
      <w:r w:rsidRPr="004273DF">
        <w:rPr>
          <w:color w:val="000000"/>
        </w:rPr>
        <w:t>: программа и методические рекомендации / М. Б. Зацепина. - М. : Мозаика-Синтез, 2008.</w:t>
      </w:r>
    </w:p>
    <w:p w:rsidR="00AA57F0" w:rsidRPr="004273DF" w:rsidRDefault="00AA57F0" w:rsidP="004273DF">
      <w:pPr>
        <w:pStyle w:val="aff0"/>
        <w:rPr>
          <w:color w:val="000000"/>
        </w:rPr>
      </w:pPr>
      <w:r w:rsidRPr="004273DF">
        <w:rPr>
          <w:color w:val="000000"/>
        </w:rPr>
        <w:t xml:space="preserve">19.  </w:t>
      </w:r>
      <w:r w:rsidRPr="004273DF">
        <w:rPr>
          <w:i/>
          <w:iCs/>
          <w:color w:val="000000"/>
        </w:rPr>
        <w:t xml:space="preserve">Казакова, Т. Г. </w:t>
      </w:r>
      <w:r w:rsidRPr="004273DF">
        <w:rPr>
          <w:color w:val="000000"/>
        </w:rPr>
        <w:t>Развивайте у дошкольников творчество (конспекты занятий р</w:t>
      </w:r>
      <w:r w:rsidR="00AC34E7">
        <w:rPr>
          <w:color w:val="000000"/>
        </w:rPr>
        <w:t>исованием, лепкой, аппликацией)</w:t>
      </w:r>
      <w:r w:rsidRPr="004273DF">
        <w:rPr>
          <w:color w:val="000000"/>
        </w:rPr>
        <w:t>: пособие воспитателя детского сада / Т. Г. Казакова. - М. : Просвещение, 1985.</w:t>
      </w:r>
    </w:p>
    <w:p w:rsidR="00AA57F0" w:rsidRPr="004273DF" w:rsidRDefault="00AA57F0" w:rsidP="004273DF">
      <w:pPr>
        <w:pStyle w:val="aff0"/>
        <w:rPr>
          <w:color w:val="000000"/>
        </w:rPr>
      </w:pPr>
      <w:r w:rsidRPr="004273DF">
        <w:rPr>
          <w:color w:val="000000"/>
        </w:rPr>
        <w:t xml:space="preserve">20. </w:t>
      </w:r>
      <w:r w:rsidRPr="004273DF">
        <w:rPr>
          <w:i/>
          <w:iCs/>
          <w:color w:val="000000"/>
          <w:lang w:val="en-US"/>
        </w:rPr>
        <w:t>Kup</w:t>
      </w:r>
      <w:r w:rsidRPr="004273DF">
        <w:rPr>
          <w:i/>
          <w:iCs/>
          <w:color w:val="000000"/>
        </w:rPr>
        <w:t>ил</w:t>
      </w:r>
      <w:r w:rsidRPr="004273DF">
        <w:rPr>
          <w:i/>
          <w:iCs/>
          <w:color w:val="000000"/>
          <w:lang w:val="en-US"/>
        </w:rPr>
        <w:t>o</w:t>
      </w:r>
      <w:r w:rsidRPr="004273DF">
        <w:rPr>
          <w:i/>
          <w:iCs/>
          <w:color w:val="000000"/>
        </w:rPr>
        <w:t>в</w:t>
      </w:r>
      <w:r w:rsidRPr="004273DF">
        <w:rPr>
          <w:i/>
          <w:iCs/>
          <w:color w:val="000000"/>
          <w:lang w:val="en-US"/>
        </w:rPr>
        <w:t>a</w:t>
      </w:r>
      <w:r w:rsidRPr="004273DF">
        <w:rPr>
          <w:i/>
          <w:iCs/>
          <w:color w:val="000000"/>
        </w:rPr>
        <w:t xml:space="preserve">, О. </w:t>
      </w:r>
      <w:r w:rsidRPr="004273DF">
        <w:rPr>
          <w:color w:val="000000"/>
        </w:rPr>
        <w:t>С. Красный — стой, зеленый — можно. Желтый светит — осторожно : для вос</w:t>
      </w:r>
      <w:r w:rsidRPr="004273DF">
        <w:rPr>
          <w:color w:val="000000"/>
        </w:rPr>
        <w:softHyphen/>
        <w:t>питателей дошкольных учреждений, учителей начальных классов / О. С. Кирил</w:t>
      </w:r>
      <w:r w:rsidR="00AC34E7">
        <w:rPr>
          <w:color w:val="000000"/>
        </w:rPr>
        <w:t>ова, Б. П. Гуч</w:t>
      </w:r>
      <w:r w:rsidR="00AC34E7">
        <w:rPr>
          <w:color w:val="000000"/>
        </w:rPr>
        <w:softHyphen/>
        <w:t>ков. - Волгоград</w:t>
      </w:r>
      <w:r w:rsidRPr="004273DF">
        <w:rPr>
          <w:color w:val="000000"/>
        </w:rPr>
        <w:t>: Семь ветров, 1995.</w:t>
      </w:r>
    </w:p>
    <w:p w:rsidR="00AA57F0" w:rsidRPr="004273DF" w:rsidRDefault="00AA57F0" w:rsidP="004273DF">
      <w:pPr>
        <w:pStyle w:val="aff0"/>
        <w:rPr>
          <w:color w:val="000000"/>
        </w:rPr>
      </w:pPr>
      <w:r w:rsidRPr="004273DF">
        <w:rPr>
          <w:color w:val="000000"/>
        </w:rPr>
        <w:t xml:space="preserve">21. </w:t>
      </w:r>
      <w:r w:rsidRPr="004273DF">
        <w:rPr>
          <w:i/>
          <w:iCs/>
          <w:color w:val="000000"/>
        </w:rPr>
        <w:t xml:space="preserve">Клименко, В. Р. </w:t>
      </w:r>
      <w:r w:rsidRPr="004273DF">
        <w:rPr>
          <w:color w:val="000000"/>
        </w:rPr>
        <w:t>Обучайте дошкольника правилам движения / В. Р. Клименко. - М. : Про</w:t>
      </w:r>
      <w:r w:rsidRPr="004273DF">
        <w:rPr>
          <w:color w:val="000000"/>
        </w:rPr>
        <w:softHyphen/>
        <w:t>свещение, 1973.</w:t>
      </w:r>
    </w:p>
    <w:p w:rsidR="00AA57F0" w:rsidRPr="004273DF" w:rsidRDefault="00AA57F0" w:rsidP="004273DF">
      <w:pPr>
        <w:pStyle w:val="aff0"/>
        <w:rPr>
          <w:color w:val="000000"/>
        </w:rPr>
      </w:pPr>
      <w:r w:rsidRPr="004273DF">
        <w:rPr>
          <w:color w:val="000000"/>
        </w:rPr>
        <w:t xml:space="preserve">22.  </w:t>
      </w:r>
      <w:r w:rsidRPr="004273DF">
        <w:rPr>
          <w:i/>
          <w:iCs/>
          <w:color w:val="000000"/>
        </w:rPr>
        <w:t xml:space="preserve">Клочанов, Н. Н. </w:t>
      </w:r>
      <w:r w:rsidR="00AC34E7">
        <w:rPr>
          <w:color w:val="000000"/>
        </w:rPr>
        <w:t>Дорога, ребенок, безопасность</w:t>
      </w:r>
      <w:r w:rsidRPr="004273DF">
        <w:rPr>
          <w:color w:val="000000"/>
        </w:rPr>
        <w:t>: метод, пособие по правилам дорожного движения</w:t>
      </w:r>
      <w:r w:rsidR="00AC34E7">
        <w:rPr>
          <w:color w:val="000000"/>
        </w:rPr>
        <w:t xml:space="preserve"> для воспитателей. - Ростов н/Д</w:t>
      </w:r>
      <w:r w:rsidRPr="004273DF">
        <w:rPr>
          <w:color w:val="000000"/>
        </w:rPr>
        <w:t xml:space="preserve"> : Феникс, 2004.</w:t>
      </w:r>
    </w:p>
    <w:p w:rsidR="00AA57F0" w:rsidRPr="004273DF" w:rsidRDefault="00AA57F0" w:rsidP="004273DF">
      <w:pPr>
        <w:pStyle w:val="aff0"/>
        <w:rPr>
          <w:color w:val="000000"/>
        </w:rPr>
      </w:pPr>
      <w:r w:rsidRPr="004273DF">
        <w:rPr>
          <w:color w:val="000000"/>
        </w:rPr>
        <w:t xml:space="preserve">23.  </w:t>
      </w:r>
      <w:r w:rsidRPr="004273DF">
        <w:rPr>
          <w:i/>
          <w:iCs/>
          <w:color w:val="000000"/>
        </w:rPr>
        <w:t xml:space="preserve">Комарова, Т. С. </w:t>
      </w:r>
      <w:r w:rsidRPr="004273DF">
        <w:rPr>
          <w:color w:val="000000"/>
        </w:rPr>
        <w:t>Изобразитель</w:t>
      </w:r>
      <w:r w:rsidR="00AC34E7">
        <w:rPr>
          <w:color w:val="000000"/>
        </w:rPr>
        <w:t>ная деятельность в детском саду</w:t>
      </w:r>
      <w:r w:rsidRPr="004273DF">
        <w:rPr>
          <w:color w:val="000000"/>
        </w:rPr>
        <w:t>: программа и методиче</w:t>
      </w:r>
      <w:r w:rsidRPr="004273DF">
        <w:rPr>
          <w:color w:val="000000"/>
        </w:rPr>
        <w:softHyphen/>
        <w:t>ские реко</w:t>
      </w:r>
      <w:r w:rsidR="00AC34E7">
        <w:rPr>
          <w:color w:val="000000"/>
        </w:rPr>
        <w:t>мендации / Т. С. Комарова. - М.</w:t>
      </w:r>
      <w:r w:rsidRPr="004273DF">
        <w:rPr>
          <w:color w:val="000000"/>
        </w:rPr>
        <w:t>: Мозаика-Синтез, 2005.</w:t>
      </w:r>
    </w:p>
    <w:p w:rsidR="00AA57F0" w:rsidRPr="004273DF" w:rsidRDefault="00AA57F0" w:rsidP="004273DF">
      <w:pPr>
        <w:pStyle w:val="aff0"/>
        <w:rPr>
          <w:color w:val="000000"/>
        </w:rPr>
      </w:pPr>
      <w:r w:rsidRPr="004273DF">
        <w:rPr>
          <w:color w:val="000000"/>
        </w:rPr>
        <w:t xml:space="preserve">24. </w:t>
      </w:r>
      <w:r w:rsidRPr="004273DF">
        <w:rPr>
          <w:i/>
          <w:iCs/>
          <w:color w:val="000000"/>
        </w:rPr>
        <w:t xml:space="preserve">Кривич, М. </w:t>
      </w:r>
      <w:r w:rsidRPr="004273DF">
        <w:rPr>
          <w:color w:val="000000"/>
        </w:rPr>
        <w:t>Школа пешехо</w:t>
      </w:r>
      <w:r w:rsidR="00AC34E7">
        <w:rPr>
          <w:color w:val="000000"/>
        </w:rPr>
        <w:t>да / М. Кривич, О. Ольгин. - М.</w:t>
      </w:r>
      <w:r w:rsidRPr="004273DF">
        <w:rPr>
          <w:color w:val="000000"/>
        </w:rPr>
        <w:t>: Малыш, 1984.</w:t>
      </w:r>
    </w:p>
    <w:p w:rsidR="00AA57F0" w:rsidRPr="004273DF" w:rsidRDefault="00AA57F0" w:rsidP="004273DF">
      <w:pPr>
        <w:pStyle w:val="aff0"/>
        <w:rPr>
          <w:color w:val="000000"/>
        </w:rPr>
      </w:pPr>
      <w:r w:rsidRPr="004273DF">
        <w:rPr>
          <w:color w:val="000000"/>
        </w:rPr>
        <w:t xml:space="preserve">25. </w:t>
      </w:r>
      <w:r w:rsidRPr="004273DF">
        <w:rPr>
          <w:i/>
          <w:iCs/>
          <w:color w:val="000000"/>
        </w:rPr>
        <w:t xml:space="preserve">Кутакова, Л. В. </w:t>
      </w:r>
      <w:r w:rsidRPr="004273DF">
        <w:rPr>
          <w:color w:val="000000"/>
        </w:rPr>
        <w:t>Конструирован</w:t>
      </w:r>
      <w:r w:rsidR="00AC34E7">
        <w:rPr>
          <w:color w:val="000000"/>
        </w:rPr>
        <w:t>ие и ручной труд в детском саду</w:t>
      </w:r>
      <w:r w:rsidRPr="004273DF">
        <w:rPr>
          <w:color w:val="000000"/>
        </w:rPr>
        <w:t>: программы и методиче</w:t>
      </w:r>
      <w:r w:rsidRPr="004273DF">
        <w:rPr>
          <w:color w:val="000000"/>
        </w:rPr>
        <w:softHyphen/>
        <w:t>ские рекомендации /</w:t>
      </w:r>
      <w:r w:rsidR="00AC34E7">
        <w:rPr>
          <w:color w:val="000000"/>
        </w:rPr>
        <w:t xml:space="preserve"> Л. В. Куцакова. - М.</w:t>
      </w:r>
      <w:r w:rsidRPr="004273DF">
        <w:rPr>
          <w:color w:val="000000"/>
        </w:rPr>
        <w:t>: Мозаика-Синтез, 2008.</w:t>
      </w:r>
    </w:p>
    <w:p w:rsidR="00AA57F0" w:rsidRPr="004273DF" w:rsidRDefault="00AA57F0" w:rsidP="004273DF">
      <w:pPr>
        <w:pStyle w:val="aff0"/>
        <w:rPr>
          <w:color w:val="000000"/>
        </w:rPr>
      </w:pPr>
      <w:r w:rsidRPr="004273DF">
        <w:rPr>
          <w:color w:val="000000"/>
        </w:rPr>
        <w:t xml:space="preserve">26.  </w:t>
      </w:r>
      <w:r w:rsidRPr="004273DF">
        <w:rPr>
          <w:i/>
          <w:iCs/>
          <w:color w:val="000000"/>
        </w:rPr>
        <w:t xml:space="preserve">Максаков, А. И. </w:t>
      </w:r>
      <w:r w:rsidRPr="004273DF">
        <w:rPr>
          <w:color w:val="000000"/>
        </w:rPr>
        <w:t>Учите, играя : игры и упражнения со звучащим словом : пособие для воспитателя детского сада / А. И. Максаков. - 2-е изд., перераб. и доп. - М. : Просвещение, 1983.</w:t>
      </w:r>
    </w:p>
    <w:p w:rsidR="00AA57F0" w:rsidRPr="004273DF" w:rsidRDefault="00AA57F0" w:rsidP="004273DF">
      <w:pPr>
        <w:pStyle w:val="aff0"/>
        <w:rPr>
          <w:color w:val="000000"/>
        </w:rPr>
      </w:pPr>
      <w:r w:rsidRPr="004273DF">
        <w:rPr>
          <w:color w:val="000000"/>
        </w:rPr>
        <w:t xml:space="preserve">27. </w:t>
      </w:r>
      <w:r w:rsidRPr="004273DF">
        <w:rPr>
          <w:i/>
          <w:iCs/>
          <w:color w:val="000000"/>
        </w:rPr>
        <w:t xml:space="preserve">Маландин, Н. Г. </w:t>
      </w:r>
      <w:r w:rsidRPr="004273DF">
        <w:rPr>
          <w:color w:val="000000"/>
        </w:rPr>
        <w:t>Внимани</w:t>
      </w:r>
      <w:r w:rsidR="00AC34E7">
        <w:rPr>
          <w:color w:val="000000"/>
        </w:rPr>
        <w:t>е - дети / Н. Г. Маландин. - М.</w:t>
      </w:r>
      <w:r w:rsidRPr="004273DF">
        <w:rPr>
          <w:color w:val="000000"/>
        </w:rPr>
        <w:t>: Педагогика, 1975.</w:t>
      </w:r>
    </w:p>
    <w:p w:rsidR="00AA57F0" w:rsidRPr="004273DF" w:rsidRDefault="00AA57F0" w:rsidP="004273DF">
      <w:pPr>
        <w:pStyle w:val="aff0"/>
        <w:rPr>
          <w:color w:val="000000"/>
        </w:rPr>
      </w:pPr>
      <w:r w:rsidRPr="004273DF">
        <w:rPr>
          <w:color w:val="000000"/>
        </w:rPr>
        <w:t xml:space="preserve">28.  </w:t>
      </w:r>
      <w:r w:rsidRPr="004273DF">
        <w:rPr>
          <w:i/>
          <w:iCs/>
          <w:color w:val="000000"/>
        </w:rPr>
        <w:t xml:space="preserve">Методические </w:t>
      </w:r>
      <w:r w:rsidRPr="004273DF">
        <w:rPr>
          <w:color w:val="000000"/>
        </w:rPr>
        <w:t xml:space="preserve">рекомендации к Программе воспитания и обучения в детском саду / под ред. М. А. Васильевой, В. В. </w:t>
      </w:r>
      <w:r w:rsidR="00AC34E7">
        <w:rPr>
          <w:color w:val="000000"/>
        </w:rPr>
        <w:t>Гербовой, Т. С. Комаровой. - М.</w:t>
      </w:r>
      <w:r w:rsidRPr="004273DF">
        <w:rPr>
          <w:color w:val="000000"/>
        </w:rPr>
        <w:t>: Издательский дом «Воспи</w:t>
      </w:r>
      <w:r w:rsidRPr="004273DF">
        <w:rPr>
          <w:color w:val="000000"/>
        </w:rPr>
        <w:softHyphen/>
        <w:t>тание дошкольника», 2005.</w:t>
      </w:r>
    </w:p>
    <w:p w:rsidR="00AA57F0" w:rsidRPr="004273DF" w:rsidRDefault="00AA57F0" w:rsidP="004273DF">
      <w:pPr>
        <w:pStyle w:val="aff0"/>
        <w:rPr>
          <w:color w:val="000000"/>
        </w:rPr>
      </w:pPr>
      <w:r w:rsidRPr="004273DF">
        <w:rPr>
          <w:color w:val="000000"/>
        </w:rPr>
        <w:t xml:space="preserve">29.  </w:t>
      </w:r>
      <w:r w:rsidRPr="004273DF">
        <w:rPr>
          <w:i/>
          <w:iCs/>
          <w:color w:val="000000"/>
        </w:rPr>
        <w:t xml:space="preserve">От рождения </w:t>
      </w:r>
      <w:r w:rsidRPr="004273DF">
        <w:rPr>
          <w:color w:val="000000"/>
        </w:rPr>
        <w:t>до школы. Примерная основная общеобразовательная программа дошколь</w:t>
      </w:r>
      <w:r w:rsidRPr="004273DF">
        <w:rPr>
          <w:color w:val="000000"/>
        </w:rPr>
        <w:softHyphen/>
        <w:t>ного образования / под ред. Н. Е. Вераксы, Т. С. Ко</w:t>
      </w:r>
      <w:r w:rsidR="00AC34E7">
        <w:rPr>
          <w:color w:val="000000"/>
        </w:rPr>
        <w:t xml:space="preserve">маровой, М. А. Васильевой. - </w:t>
      </w:r>
      <w:r w:rsidR="00AC34E7">
        <w:rPr>
          <w:color w:val="000000"/>
        </w:rPr>
        <w:lastRenderedPageBreak/>
        <w:t>М.</w:t>
      </w:r>
      <w:r w:rsidRPr="004273DF">
        <w:rPr>
          <w:color w:val="000000"/>
        </w:rPr>
        <w:t>: Мозаика-Синтез, 2011.</w:t>
      </w:r>
    </w:p>
    <w:p w:rsidR="00AA57F0" w:rsidRPr="004273DF" w:rsidRDefault="00AA57F0" w:rsidP="004273DF">
      <w:pPr>
        <w:pStyle w:val="aff0"/>
        <w:rPr>
          <w:color w:val="000000"/>
        </w:rPr>
      </w:pPr>
      <w:r w:rsidRPr="004273DF">
        <w:rPr>
          <w:color w:val="000000"/>
        </w:rPr>
        <w:t xml:space="preserve">30. </w:t>
      </w:r>
      <w:r w:rsidRPr="004273DF">
        <w:rPr>
          <w:i/>
          <w:iCs/>
          <w:color w:val="000000"/>
        </w:rPr>
        <w:t xml:space="preserve">Работа </w:t>
      </w:r>
      <w:r w:rsidRPr="004273DF">
        <w:rPr>
          <w:color w:val="000000"/>
        </w:rPr>
        <w:t>с детьми в дошкольных учреждениях по обучению их правилам</w:t>
      </w:r>
      <w:r w:rsidR="00AC34E7">
        <w:rPr>
          <w:color w:val="000000"/>
        </w:rPr>
        <w:t xml:space="preserve"> дорожного дви</w:t>
      </w:r>
      <w:r w:rsidR="00AC34E7">
        <w:rPr>
          <w:color w:val="000000"/>
        </w:rPr>
        <w:softHyphen/>
        <w:t>жения</w:t>
      </w:r>
      <w:r w:rsidRPr="004273DF">
        <w:rPr>
          <w:color w:val="000000"/>
        </w:rPr>
        <w:t>: метод, разработки / сост. О. Ю. Грёзина, С. А. Пятаева. - Волгоград : Перемена, 1998.</w:t>
      </w:r>
    </w:p>
    <w:p w:rsidR="00AA57F0" w:rsidRPr="004273DF" w:rsidRDefault="00AA57F0" w:rsidP="004273DF">
      <w:pPr>
        <w:pStyle w:val="aff0"/>
        <w:rPr>
          <w:color w:val="000000"/>
        </w:rPr>
      </w:pPr>
      <w:r w:rsidRPr="004273DF">
        <w:rPr>
          <w:color w:val="000000"/>
        </w:rPr>
        <w:t xml:space="preserve">31. </w:t>
      </w:r>
      <w:r w:rsidRPr="004273DF">
        <w:rPr>
          <w:i/>
          <w:iCs/>
          <w:color w:val="000000"/>
        </w:rPr>
        <w:t xml:space="preserve">Соломенникова, О. А. </w:t>
      </w:r>
      <w:r w:rsidRPr="004273DF">
        <w:rPr>
          <w:color w:val="000000"/>
        </w:rPr>
        <w:t>Занятия по формированию элементарных экологических представ</w:t>
      </w:r>
      <w:r w:rsidRPr="004273DF">
        <w:rPr>
          <w:color w:val="000000"/>
        </w:rPr>
        <w:softHyphen/>
        <w:t>лений в первой младшей группе детского сада : конспекты заняти</w:t>
      </w:r>
      <w:r w:rsidR="00AC34E7">
        <w:rPr>
          <w:color w:val="000000"/>
        </w:rPr>
        <w:t>й / О. А. Соломенникова. - М.</w:t>
      </w:r>
      <w:r w:rsidRPr="004273DF">
        <w:rPr>
          <w:color w:val="000000"/>
        </w:rPr>
        <w:t>: Мозаика-Синтез, 2008.</w:t>
      </w:r>
    </w:p>
    <w:p w:rsidR="00AA57F0" w:rsidRPr="004273DF" w:rsidRDefault="00AA57F0" w:rsidP="004273DF">
      <w:pPr>
        <w:pStyle w:val="aff0"/>
        <w:rPr>
          <w:color w:val="000000"/>
        </w:rPr>
      </w:pPr>
      <w:r w:rsidRPr="004273DF">
        <w:rPr>
          <w:color w:val="000000"/>
        </w:rPr>
        <w:t xml:space="preserve">32.  </w:t>
      </w:r>
      <w:r w:rsidRPr="004273DF">
        <w:rPr>
          <w:i/>
          <w:iCs/>
          <w:color w:val="000000"/>
        </w:rPr>
        <w:t xml:space="preserve">Соло.менникова, О. А. </w:t>
      </w:r>
      <w:r w:rsidRPr="004273DF">
        <w:rPr>
          <w:color w:val="000000"/>
        </w:rPr>
        <w:t>Экологическое воспитание в детском саду : программа и методи</w:t>
      </w:r>
      <w:r w:rsidRPr="004273DF">
        <w:rPr>
          <w:color w:val="000000"/>
        </w:rPr>
        <w:softHyphen/>
        <w:t>ческие рекоменда</w:t>
      </w:r>
      <w:r w:rsidR="00AC34E7">
        <w:rPr>
          <w:color w:val="000000"/>
        </w:rPr>
        <w:t>ции / О. А. Соломенникова. - М.</w:t>
      </w:r>
      <w:r w:rsidRPr="004273DF">
        <w:rPr>
          <w:color w:val="000000"/>
        </w:rPr>
        <w:t>: Мозаика-Синтез, 2005.</w:t>
      </w:r>
    </w:p>
    <w:p w:rsidR="00AA57F0" w:rsidRPr="004273DF" w:rsidRDefault="00AA57F0" w:rsidP="004273DF">
      <w:pPr>
        <w:pStyle w:val="aff0"/>
        <w:rPr>
          <w:color w:val="000000"/>
        </w:rPr>
      </w:pPr>
      <w:r w:rsidRPr="004273DF">
        <w:rPr>
          <w:color w:val="000000"/>
        </w:rPr>
        <w:t xml:space="preserve">33.  </w:t>
      </w:r>
      <w:r w:rsidRPr="004273DF">
        <w:rPr>
          <w:i/>
          <w:iCs/>
          <w:color w:val="000000"/>
        </w:rPr>
        <w:t xml:space="preserve">Степаненкова, Э. Я. </w:t>
      </w:r>
      <w:r w:rsidRPr="004273DF">
        <w:rPr>
          <w:color w:val="000000"/>
        </w:rPr>
        <w:t>Дошкольникам - о правилах дорожного движения : пособие для вос</w:t>
      </w:r>
      <w:r w:rsidRPr="004273DF">
        <w:rPr>
          <w:color w:val="000000"/>
        </w:rPr>
        <w:softHyphen/>
        <w:t>питателей детского сада / Э. Я. Ст</w:t>
      </w:r>
      <w:r w:rsidR="00AC34E7">
        <w:rPr>
          <w:color w:val="000000"/>
        </w:rPr>
        <w:t>епаненкова, Н. Ф. Филенко. - М.</w:t>
      </w:r>
      <w:r w:rsidRPr="004273DF">
        <w:rPr>
          <w:color w:val="000000"/>
        </w:rPr>
        <w:t>: Просвещение, 1979.</w:t>
      </w:r>
    </w:p>
    <w:p w:rsidR="00AA57F0" w:rsidRPr="004273DF" w:rsidRDefault="00AA57F0" w:rsidP="004273DF">
      <w:pPr>
        <w:pStyle w:val="aff0"/>
        <w:rPr>
          <w:color w:val="000000"/>
        </w:rPr>
      </w:pPr>
      <w:r w:rsidRPr="004273DF">
        <w:rPr>
          <w:color w:val="000000"/>
        </w:rPr>
        <w:t xml:space="preserve">34.  </w:t>
      </w:r>
      <w:r w:rsidRPr="004273DF">
        <w:rPr>
          <w:i/>
          <w:iCs/>
          <w:color w:val="000000"/>
        </w:rPr>
        <w:t xml:space="preserve">Теплюк, С. К </w:t>
      </w:r>
      <w:r w:rsidR="00AC34E7">
        <w:rPr>
          <w:color w:val="000000"/>
        </w:rPr>
        <w:t>Занятия на прогулке с малышами</w:t>
      </w:r>
      <w:r w:rsidRPr="004273DF">
        <w:rPr>
          <w:color w:val="000000"/>
        </w:rPr>
        <w:t>: пособие для педагогов дошкольных уч</w:t>
      </w:r>
      <w:r w:rsidRPr="004273DF">
        <w:rPr>
          <w:color w:val="000000"/>
        </w:rPr>
        <w:softHyphen/>
        <w:t>реждений. Для работы с детьми 2-4 ле</w:t>
      </w:r>
      <w:r w:rsidR="00AC34E7">
        <w:rPr>
          <w:color w:val="000000"/>
        </w:rPr>
        <w:t>т / С. Н. Теплюк. - М.</w:t>
      </w:r>
      <w:r w:rsidRPr="004273DF">
        <w:rPr>
          <w:color w:val="000000"/>
        </w:rPr>
        <w:t>: Мозаика-Синтез, 2008.</w:t>
      </w:r>
    </w:p>
    <w:p w:rsidR="00AA57F0" w:rsidRPr="004273DF" w:rsidRDefault="00AA57F0" w:rsidP="004273DF">
      <w:pPr>
        <w:pStyle w:val="aff0"/>
        <w:rPr>
          <w:color w:val="000000"/>
        </w:rPr>
      </w:pPr>
      <w:r w:rsidRPr="004273DF">
        <w:rPr>
          <w:color w:val="000000"/>
        </w:rPr>
        <w:t xml:space="preserve">35.  </w:t>
      </w:r>
      <w:r w:rsidRPr="004273DF">
        <w:rPr>
          <w:i/>
          <w:iCs/>
          <w:color w:val="000000"/>
        </w:rPr>
        <w:t xml:space="preserve">Томашполъская, И. Э. </w:t>
      </w:r>
      <w:r w:rsidRPr="004273DF">
        <w:rPr>
          <w:color w:val="000000"/>
        </w:rPr>
        <w:t>Развивающие игры для детей 2-8 лет. Систематизация, планиро</w:t>
      </w:r>
      <w:r w:rsidRPr="004273DF">
        <w:rPr>
          <w:color w:val="000000"/>
        </w:rPr>
        <w:softHyphen/>
        <w:t>вание, описание и</w:t>
      </w:r>
      <w:r w:rsidR="00AC34E7">
        <w:rPr>
          <w:color w:val="000000"/>
        </w:rPr>
        <w:t>гр / И. Э. Томашпольская. - СПб</w:t>
      </w:r>
      <w:r w:rsidRPr="004273DF">
        <w:rPr>
          <w:color w:val="000000"/>
        </w:rPr>
        <w:t xml:space="preserve"> : Смарт, 1996.</w:t>
      </w:r>
    </w:p>
    <w:p w:rsidR="00AA57F0" w:rsidRPr="004273DF" w:rsidRDefault="00AA57F0" w:rsidP="004273DF">
      <w:pPr>
        <w:pStyle w:val="aff0"/>
        <w:rPr>
          <w:color w:val="000000"/>
        </w:rPr>
      </w:pPr>
      <w:r w:rsidRPr="004273DF">
        <w:rPr>
          <w:color w:val="000000"/>
        </w:rPr>
        <w:t xml:space="preserve">36. </w:t>
      </w:r>
      <w:r w:rsidRPr="004273DF">
        <w:rPr>
          <w:i/>
          <w:iCs/>
          <w:color w:val="000000"/>
        </w:rPr>
        <w:t xml:space="preserve">Якунов, А. М. </w:t>
      </w:r>
      <w:r w:rsidRPr="004273DF">
        <w:rPr>
          <w:color w:val="000000"/>
        </w:rPr>
        <w:t>Безопасность на улицах и дорогах / А. М. Якунов. - М., 1997.</w:t>
      </w:r>
    </w:p>
    <w:p w:rsidR="00AA57F0" w:rsidRPr="004273DF" w:rsidRDefault="00AA57F0" w:rsidP="004273DF">
      <w:pPr>
        <w:pStyle w:val="aff0"/>
        <w:rPr>
          <w:color w:val="000000"/>
        </w:rPr>
      </w:pPr>
    </w:p>
    <w:p w:rsidR="00AA57F0" w:rsidRPr="004273DF" w:rsidRDefault="00AA57F0" w:rsidP="004273DF">
      <w:pPr>
        <w:pStyle w:val="aff0"/>
        <w:rPr>
          <w:b/>
        </w:rPr>
      </w:pPr>
    </w:p>
    <w:sectPr w:rsidR="00AA57F0" w:rsidRPr="004273DF" w:rsidSect="004273DF">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B14" w:rsidRDefault="00690B14">
      <w:r>
        <w:separator/>
      </w:r>
    </w:p>
  </w:endnote>
  <w:endnote w:type="continuationSeparator" w:id="0">
    <w:p w:rsidR="00690B14" w:rsidRDefault="00690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4" w:rsidRDefault="002B59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182868"/>
      <w:docPartObj>
        <w:docPartGallery w:val="Page Numbers (Bottom of Page)"/>
        <w:docPartUnique/>
      </w:docPartObj>
    </w:sdtPr>
    <w:sdtEndPr/>
    <w:sdtContent>
      <w:p w:rsidR="002B5974" w:rsidRDefault="002B5974">
        <w:pPr>
          <w:pStyle w:val="a3"/>
          <w:jc w:val="center"/>
        </w:pPr>
        <w:r>
          <w:fldChar w:fldCharType="begin"/>
        </w:r>
        <w:r>
          <w:instrText>PAGE   \* MERGEFORMAT</w:instrText>
        </w:r>
        <w:r>
          <w:fldChar w:fldCharType="separate"/>
        </w:r>
        <w:r w:rsidR="00C32FB4">
          <w:rPr>
            <w:noProof/>
          </w:rPr>
          <w:t>40</w:t>
        </w:r>
        <w:r>
          <w:fldChar w:fldCharType="end"/>
        </w:r>
      </w:p>
    </w:sdtContent>
  </w:sdt>
  <w:p w:rsidR="002B5974" w:rsidRDefault="002B5974">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4" w:rsidRDefault="002B59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B14" w:rsidRDefault="00690B14">
      <w:r>
        <w:separator/>
      </w:r>
    </w:p>
  </w:footnote>
  <w:footnote w:type="continuationSeparator" w:id="0">
    <w:p w:rsidR="00690B14" w:rsidRDefault="00690B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4" w:rsidRDefault="002B59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4" w:rsidRDefault="002B597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4" w:rsidRDefault="002B59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E208B3"/>
    <w:multiLevelType w:val="multilevel"/>
    <w:tmpl w:val="F306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C0496"/>
    <w:multiLevelType w:val="multilevel"/>
    <w:tmpl w:val="284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539A4"/>
    <w:multiLevelType w:val="multilevel"/>
    <w:tmpl w:val="1C96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D253F"/>
    <w:multiLevelType w:val="multilevel"/>
    <w:tmpl w:val="3A92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C70CA"/>
    <w:multiLevelType w:val="multilevel"/>
    <w:tmpl w:val="7F3A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9B60EC"/>
    <w:multiLevelType w:val="multilevel"/>
    <w:tmpl w:val="F59E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9E4FD2"/>
    <w:multiLevelType w:val="multilevel"/>
    <w:tmpl w:val="C138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813C68"/>
    <w:multiLevelType w:val="multilevel"/>
    <w:tmpl w:val="25C2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296D26"/>
    <w:multiLevelType w:val="multilevel"/>
    <w:tmpl w:val="1250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1A3F72"/>
    <w:multiLevelType w:val="multilevel"/>
    <w:tmpl w:val="731A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C3FEB"/>
    <w:multiLevelType w:val="multilevel"/>
    <w:tmpl w:val="B9E4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2C06AA"/>
    <w:multiLevelType w:val="multilevel"/>
    <w:tmpl w:val="9A2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39696D"/>
    <w:multiLevelType w:val="multilevel"/>
    <w:tmpl w:val="97FE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B47291"/>
    <w:multiLevelType w:val="multilevel"/>
    <w:tmpl w:val="CD22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006A5D"/>
    <w:multiLevelType w:val="multilevel"/>
    <w:tmpl w:val="6404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B907FE"/>
    <w:multiLevelType w:val="multilevel"/>
    <w:tmpl w:val="940E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794E72"/>
    <w:multiLevelType w:val="multilevel"/>
    <w:tmpl w:val="42B6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D86292"/>
    <w:multiLevelType w:val="multilevel"/>
    <w:tmpl w:val="A484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7C050C"/>
    <w:multiLevelType w:val="multilevel"/>
    <w:tmpl w:val="859C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A66116"/>
    <w:multiLevelType w:val="multilevel"/>
    <w:tmpl w:val="A83C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771FB9"/>
    <w:multiLevelType w:val="multilevel"/>
    <w:tmpl w:val="637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170750"/>
    <w:multiLevelType w:val="multilevel"/>
    <w:tmpl w:val="73B2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A428F8"/>
    <w:multiLevelType w:val="multilevel"/>
    <w:tmpl w:val="C7EA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D21D98"/>
    <w:multiLevelType w:val="multilevel"/>
    <w:tmpl w:val="F1F4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401128"/>
    <w:multiLevelType w:val="multilevel"/>
    <w:tmpl w:val="A84A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CF28A7"/>
    <w:multiLevelType w:val="multilevel"/>
    <w:tmpl w:val="8ED8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EF54ED"/>
    <w:multiLevelType w:val="multilevel"/>
    <w:tmpl w:val="B418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02784F"/>
    <w:multiLevelType w:val="multilevel"/>
    <w:tmpl w:val="A57A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AF2B83"/>
    <w:multiLevelType w:val="multilevel"/>
    <w:tmpl w:val="ECC8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8B173D3"/>
    <w:multiLevelType w:val="multilevel"/>
    <w:tmpl w:val="5F56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B915D4"/>
    <w:multiLevelType w:val="multilevel"/>
    <w:tmpl w:val="1AC8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71123E"/>
    <w:multiLevelType w:val="multilevel"/>
    <w:tmpl w:val="0DF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DE597D"/>
    <w:multiLevelType w:val="multilevel"/>
    <w:tmpl w:val="9DB2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936A53"/>
    <w:multiLevelType w:val="multilevel"/>
    <w:tmpl w:val="74E8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9725E0"/>
    <w:multiLevelType w:val="multilevel"/>
    <w:tmpl w:val="9D8E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A36E3"/>
    <w:multiLevelType w:val="multilevel"/>
    <w:tmpl w:val="AF12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C47951"/>
    <w:multiLevelType w:val="multilevel"/>
    <w:tmpl w:val="D774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8F626B"/>
    <w:multiLevelType w:val="multilevel"/>
    <w:tmpl w:val="D916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C4120C"/>
    <w:multiLevelType w:val="multilevel"/>
    <w:tmpl w:val="01B2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2E102B"/>
    <w:multiLevelType w:val="multilevel"/>
    <w:tmpl w:val="D082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B21FC2"/>
    <w:multiLevelType w:val="multilevel"/>
    <w:tmpl w:val="1A9C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F35997"/>
    <w:multiLevelType w:val="multilevel"/>
    <w:tmpl w:val="866A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CD6EFE"/>
    <w:multiLevelType w:val="multilevel"/>
    <w:tmpl w:val="B304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484EC7"/>
    <w:multiLevelType w:val="multilevel"/>
    <w:tmpl w:val="E81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5A615D"/>
    <w:multiLevelType w:val="multilevel"/>
    <w:tmpl w:val="FC8C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8D2684"/>
    <w:multiLevelType w:val="multilevel"/>
    <w:tmpl w:val="9176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8"/>
  </w:num>
  <w:num w:numId="4">
    <w:abstractNumId w:val="12"/>
  </w:num>
  <w:num w:numId="5">
    <w:abstractNumId w:val="38"/>
  </w:num>
  <w:num w:numId="6">
    <w:abstractNumId w:val="39"/>
  </w:num>
  <w:num w:numId="7">
    <w:abstractNumId w:val="26"/>
  </w:num>
  <w:num w:numId="8">
    <w:abstractNumId w:val="23"/>
  </w:num>
  <w:num w:numId="9">
    <w:abstractNumId w:val="22"/>
  </w:num>
  <w:num w:numId="10">
    <w:abstractNumId w:val="30"/>
  </w:num>
  <w:num w:numId="11">
    <w:abstractNumId w:val="31"/>
  </w:num>
  <w:num w:numId="12">
    <w:abstractNumId w:val="43"/>
  </w:num>
  <w:num w:numId="13">
    <w:abstractNumId w:val="11"/>
  </w:num>
  <w:num w:numId="14">
    <w:abstractNumId w:val="20"/>
  </w:num>
  <w:num w:numId="15">
    <w:abstractNumId w:val="45"/>
  </w:num>
  <w:num w:numId="16">
    <w:abstractNumId w:val="42"/>
  </w:num>
  <w:num w:numId="17">
    <w:abstractNumId w:val="34"/>
  </w:num>
  <w:num w:numId="18">
    <w:abstractNumId w:val="4"/>
  </w:num>
  <w:num w:numId="19">
    <w:abstractNumId w:val="17"/>
  </w:num>
  <w:num w:numId="20">
    <w:abstractNumId w:val="24"/>
  </w:num>
  <w:num w:numId="21">
    <w:abstractNumId w:val="35"/>
  </w:num>
  <w:num w:numId="22">
    <w:abstractNumId w:val="19"/>
  </w:num>
  <w:num w:numId="23">
    <w:abstractNumId w:val="40"/>
  </w:num>
  <w:num w:numId="24">
    <w:abstractNumId w:val="8"/>
  </w:num>
  <w:num w:numId="25">
    <w:abstractNumId w:val="3"/>
  </w:num>
  <w:num w:numId="26">
    <w:abstractNumId w:val="5"/>
  </w:num>
  <w:num w:numId="27">
    <w:abstractNumId w:val="29"/>
  </w:num>
  <w:num w:numId="28">
    <w:abstractNumId w:val="21"/>
  </w:num>
  <w:num w:numId="29">
    <w:abstractNumId w:val="46"/>
  </w:num>
  <w:num w:numId="30">
    <w:abstractNumId w:val="25"/>
  </w:num>
  <w:num w:numId="31">
    <w:abstractNumId w:val="44"/>
  </w:num>
  <w:num w:numId="32">
    <w:abstractNumId w:val="41"/>
  </w:num>
  <w:num w:numId="33">
    <w:abstractNumId w:val="27"/>
  </w:num>
  <w:num w:numId="34">
    <w:abstractNumId w:val="7"/>
  </w:num>
  <w:num w:numId="35">
    <w:abstractNumId w:val="6"/>
  </w:num>
  <w:num w:numId="36">
    <w:abstractNumId w:val="47"/>
  </w:num>
  <w:num w:numId="37">
    <w:abstractNumId w:val="28"/>
  </w:num>
  <w:num w:numId="38">
    <w:abstractNumId w:val="16"/>
  </w:num>
  <w:num w:numId="39">
    <w:abstractNumId w:val="32"/>
  </w:num>
  <w:num w:numId="40">
    <w:abstractNumId w:val="9"/>
  </w:num>
  <w:num w:numId="41">
    <w:abstractNumId w:val="36"/>
  </w:num>
  <w:num w:numId="42">
    <w:abstractNumId w:val="15"/>
  </w:num>
  <w:num w:numId="43">
    <w:abstractNumId w:val="18"/>
  </w:num>
  <w:num w:numId="44">
    <w:abstractNumId w:val="13"/>
  </w:num>
  <w:num w:numId="45">
    <w:abstractNumId w:val="37"/>
  </w:num>
  <w:num w:numId="46">
    <w:abstractNumId w:val="33"/>
  </w:num>
  <w:num w:numId="47">
    <w:abstractNumId w:val="14"/>
  </w:num>
  <w:num w:numId="48">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60B"/>
    <w:rsid w:val="00011282"/>
    <w:rsid w:val="00023C75"/>
    <w:rsid w:val="00056208"/>
    <w:rsid w:val="00061983"/>
    <w:rsid w:val="0007070C"/>
    <w:rsid w:val="0007659A"/>
    <w:rsid w:val="0008499C"/>
    <w:rsid w:val="00096F3F"/>
    <w:rsid w:val="000A6429"/>
    <w:rsid w:val="000B6858"/>
    <w:rsid w:val="000E777D"/>
    <w:rsid w:val="00100748"/>
    <w:rsid w:val="001029EE"/>
    <w:rsid w:val="0011192F"/>
    <w:rsid w:val="00126C13"/>
    <w:rsid w:val="00127650"/>
    <w:rsid w:val="0016157F"/>
    <w:rsid w:val="00183427"/>
    <w:rsid w:val="001844A3"/>
    <w:rsid w:val="001A7B2E"/>
    <w:rsid w:val="001C1D6F"/>
    <w:rsid w:val="001C3FA5"/>
    <w:rsid w:val="001E231B"/>
    <w:rsid w:val="00204233"/>
    <w:rsid w:val="0022481A"/>
    <w:rsid w:val="002343C3"/>
    <w:rsid w:val="00236A7E"/>
    <w:rsid w:val="00241CB7"/>
    <w:rsid w:val="00260B60"/>
    <w:rsid w:val="002638A7"/>
    <w:rsid w:val="00280728"/>
    <w:rsid w:val="002A5C1B"/>
    <w:rsid w:val="002B054B"/>
    <w:rsid w:val="002B5974"/>
    <w:rsid w:val="002B5EF5"/>
    <w:rsid w:val="002D35DA"/>
    <w:rsid w:val="002E7D49"/>
    <w:rsid w:val="002F3F8F"/>
    <w:rsid w:val="002F6F44"/>
    <w:rsid w:val="002F72E2"/>
    <w:rsid w:val="0031096D"/>
    <w:rsid w:val="003374C0"/>
    <w:rsid w:val="00342CE1"/>
    <w:rsid w:val="00346523"/>
    <w:rsid w:val="00382F28"/>
    <w:rsid w:val="0039030C"/>
    <w:rsid w:val="003B4C00"/>
    <w:rsid w:val="00424A28"/>
    <w:rsid w:val="004273DF"/>
    <w:rsid w:val="004322B5"/>
    <w:rsid w:val="00445F22"/>
    <w:rsid w:val="00472A93"/>
    <w:rsid w:val="004927FD"/>
    <w:rsid w:val="00497FD3"/>
    <w:rsid w:val="004A5CF8"/>
    <w:rsid w:val="004B6F26"/>
    <w:rsid w:val="004D0290"/>
    <w:rsid w:val="00501E4F"/>
    <w:rsid w:val="00517B0B"/>
    <w:rsid w:val="0053710A"/>
    <w:rsid w:val="00542F46"/>
    <w:rsid w:val="0057188B"/>
    <w:rsid w:val="00580459"/>
    <w:rsid w:val="0059143D"/>
    <w:rsid w:val="00595379"/>
    <w:rsid w:val="005D3CB2"/>
    <w:rsid w:val="005F1625"/>
    <w:rsid w:val="005F6D16"/>
    <w:rsid w:val="005F770D"/>
    <w:rsid w:val="00603496"/>
    <w:rsid w:val="00603691"/>
    <w:rsid w:val="006123D1"/>
    <w:rsid w:val="00622D62"/>
    <w:rsid w:val="00623002"/>
    <w:rsid w:val="006245EF"/>
    <w:rsid w:val="00632F45"/>
    <w:rsid w:val="00662F91"/>
    <w:rsid w:val="00664FA2"/>
    <w:rsid w:val="006872A9"/>
    <w:rsid w:val="00690B14"/>
    <w:rsid w:val="006A1B16"/>
    <w:rsid w:val="006A41D4"/>
    <w:rsid w:val="006D07D5"/>
    <w:rsid w:val="006E560B"/>
    <w:rsid w:val="006F06A5"/>
    <w:rsid w:val="00715550"/>
    <w:rsid w:val="00720017"/>
    <w:rsid w:val="00733C6A"/>
    <w:rsid w:val="00735386"/>
    <w:rsid w:val="00743144"/>
    <w:rsid w:val="0078696B"/>
    <w:rsid w:val="00790A47"/>
    <w:rsid w:val="007A71FD"/>
    <w:rsid w:val="007A7C68"/>
    <w:rsid w:val="007E14D2"/>
    <w:rsid w:val="007E6E7C"/>
    <w:rsid w:val="007E76CD"/>
    <w:rsid w:val="0080575B"/>
    <w:rsid w:val="00810386"/>
    <w:rsid w:val="00811568"/>
    <w:rsid w:val="0081195F"/>
    <w:rsid w:val="00827A6A"/>
    <w:rsid w:val="008354E5"/>
    <w:rsid w:val="00852C20"/>
    <w:rsid w:val="00854B54"/>
    <w:rsid w:val="0085608E"/>
    <w:rsid w:val="00866137"/>
    <w:rsid w:val="00897053"/>
    <w:rsid w:val="008A024D"/>
    <w:rsid w:val="008B17EB"/>
    <w:rsid w:val="008E2E06"/>
    <w:rsid w:val="008E7FE2"/>
    <w:rsid w:val="008F308F"/>
    <w:rsid w:val="0091259E"/>
    <w:rsid w:val="00912A64"/>
    <w:rsid w:val="00913663"/>
    <w:rsid w:val="00926ED7"/>
    <w:rsid w:val="0094476A"/>
    <w:rsid w:val="00967922"/>
    <w:rsid w:val="00971EFE"/>
    <w:rsid w:val="009B5C2C"/>
    <w:rsid w:val="009B6E01"/>
    <w:rsid w:val="009C0F8F"/>
    <w:rsid w:val="009C450F"/>
    <w:rsid w:val="009D0DAE"/>
    <w:rsid w:val="009D2650"/>
    <w:rsid w:val="009E474B"/>
    <w:rsid w:val="00A02616"/>
    <w:rsid w:val="00A06234"/>
    <w:rsid w:val="00A23478"/>
    <w:rsid w:val="00A615B7"/>
    <w:rsid w:val="00A77CE6"/>
    <w:rsid w:val="00A8511B"/>
    <w:rsid w:val="00A96842"/>
    <w:rsid w:val="00AA1C9B"/>
    <w:rsid w:val="00AA57F0"/>
    <w:rsid w:val="00AC34E7"/>
    <w:rsid w:val="00AD23AD"/>
    <w:rsid w:val="00AE3172"/>
    <w:rsid w:val="00B0295D"/>
    <w:rsid w:val="00B407A8"/>
    <w:rsid w:val="00B55984"/>
    <w:rsid w:val="00B654AC"/>
    <w:rsid w:val="00B70945"/>
    <w:rsid w:val="00B743AD"/>
    <w:rsid w:val="00B845DA"/>
    <w:rsid w:val="00BA236A"/>
    <w:rsid w:val="00BA6277"/>
    <w:rsid w:val="00BB6C73"/>
    <w:rsid w:val="00BB7537"/>
    <w:rsid w:val="00BC2066"/>
    <w:rsid w:val="00BC2652"/>
    <w:rsid w:val="00BC328C"/>
    <w:rsid w:val="00BC40BA"/>
    <w:rsid w:val="00BC71D5"/>
    <w:rsid w:val="00BD12B6"/>
    <w:rsid w:val="00BF28A2"/>
    <w:rsid w:val="00C32FB4"/>
    <w:rsid w:val="00C3327A"/>
    <w:rsid w:val="00C43FEF"/>
    <w:rsid w:val="00C62117"/>
    <w:rsid w:val="00C62CC8"/>
    <w:rsid w:val="00C64DC5"/>
    <w:rsid w:val="00C66BCF"/>
    <w:rsid w:val="00CF5356"/>
    <w:rsid w:val="00D1607C"/>
    <w:rsid w:val="00D370E3"/>
    <w:rsid w:val="00D51405"/>
    <w:rsid w:val="00D51A2E"/>
    <w:rsid w:val="00D5510E"/>
    <w:rsid w:val="00DA2A49"/>
    <w:rsid w:val="00DB6618"/>
    <w:rsid w:val="00E27B8E"/>
    <w:rsid w:val="00E30250"/>
    <w:rsid w:val="00E537E0"/>
    <w:rsid w:val="00E55539"/>
    <w:rsid w:val="00E675D3"/>
    <w:rsid w:val="00E8158A"/>
    <w:rsid w:val="00E93C0D"/>
    <w:rsid w:val="00EA2222"/>
    <w:rsid w:val="00EA5224"/>
    <w:rsid w:val="00EB48A8"/>
    <w:rsid w:val="00EB55FC"/>
    <w:rsid w:val="00EB5AD4"/>
    <w:rsid w:val="00EB71FC"/>
    <w:rsid w:val="00EC2791"/>
    <w:rsid w:val="00EC2971"/>
    <w:rsid w:val="00ED5A33"/>
    <w:rsid w:val="00EE35BF"/>
    <w:rsid w:val="00EF1C64"/>
    <w:rsid w:val="00EF2C65"/>
    <w:rsid w:val="00EF339A"/>
    <w:rsid w:val="00EF3693"/>
    <w:rsid w:val="00EF4FFF"/>
    <w:rsid w:val="00EF54D3"/>
    <w:rsid w:val="00F05F5D"/>
    <w:rsid w:val="00F116D6"/>
    <w:rsid w:val="00F34347"/>
    <w:rsid w:val="00F45DEA"/>
    <w:rsid w:val="00F63B46"/>
    <w:rsid w:val="00F840BE"/>
    <w:rsid w:val="00F9192B"/>
    <w:rsid w:val="00F93AB6"/>
    <w:rsid w:val="00F95DDA"/>
    <w:rsid w:val="00F962CB"/>
    <w:rsid w:val="00F96D2B"/>
    <w:rsid w:val="00FA74F5"/>
    <w:rsid w:val="00FB1FB4"/>
    <w:rsid w:val="00FC0BFE"/>
    <w:rsid w:val="00FE7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496"/>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3903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2A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B48A8"/>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3496"/>
    <w:pPr>
      <w:tabs>
        <w:tab w:val="center" w:pos="4677"/>
        <w:tab w:val="right" w:pos="9355"/>
      </w:tabs>
    </w:pPr>
  </w:style>
  <w:style w:type="character" w:customStyle="1" w:styleId="a4">
    <w:name w:val="Нижний колонтитул Знак"/>
    <w:basedOn w:val="a0"/>
    <w:link w:val="a3"/>
    <w:uiPriority w:val="99"/>
    <w:rsid w:val="00603496"/>
    <w:rPr>
      <w:rFonts w:ascii="Times New Roman" w:eastAsia="Times New Roman" w:hAnsi="Times New Roman" w:cs="Times New Roman"/>
      <w:sz w:val="24"/>
      <w:szCs w:val="24"/>
      <w:lang w:eastAsia="zh-CN"/>
    </w:rPr>
  </w:style>
  <w:style w:type="paragraph" w:styleId="HTML">
    <w:name w:val="HTML Preformatted"/>
    <w:basedOn w:val="a"/>
    <w:link w:val="HTML0"/>
    <w:rsid w:val="00603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603496"/>
    <w:rPr>
      <w:rFonts w:ascii="Courier New" w:eastAsia="Courier New" w:hAnsi="Courier New" w:cs="Courier New"/>
      <w:color w:val="000000"/>
      <w:sz w:val="20"/>
      <w:szCs w:val="20"/>
      <w:lang w:eastAsia="zh-CN"/>
    </w:rPr>
  </w:style>
  <w:style w:type="paragraph" w:styleId="a5">
    <w:name w:val="header"/>
    <w:basedOn w:val="a"/>
    <w:link w:val="a6"/>
    <w:rsid w:val="00603496"/>
    <w:pPr>
      <w:suppressLineNumbers/>
      <w:tabs>
        <w:tab w:val="center" w:pos="4819"/>
        <w:tab w:val="right" w:pos="9638"/>
      </w:tabs>
    </w:pPr>
  </w:style>
  <w:style w:type="character" w:customStyle="1" w:styleId="a6">
    <w:name w:val="Верхний колонтитул Знак"/>
    <w:basedOn w:val="a0"/>
    <w:link w:val="a5"/>
    <w:rsid w:val="00603496"/>
    <w:rPr>
      <w:rFonts w:ascii="Times New Roman" w:eastAsia="Times New Roman" w:hAnsi="Times New Roman" w:cs="Times New Roman"/>
      <w:sz w:val="24"/>
      <w:szCs w:val="24"/>
      <w:lang w:eastAsia="zh-CN"/>
    </w:rPr>
  </w:style>
  <w:style w:type="table" w:styleId="a7">
    <w:name w:val="Table Grid"/>
    <w:basedOn w:val="a1"/>
    <w:uiPriority w:val="59"/>
    <w:rsid w:val="00603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pt">
    <w:name w:val="Основной текст + Интервал 2 pt"/>
    <w:basedOn w:val="a0"/>
    <w:rsid w:val="00603496"/>
    <w:rPr>
      <w:rFonts w:ascii="Times New Roman" w:eastAsia="Times New Roman" w:hAnsi="Times New Roman" w:cs="Times New Roman"/>
      <w:b w:val="0"/>
      <w:bCs w:val="0"/>
      <w:i w:val="0"/>
      <w:iCs w:val="0"/>
      <w:smallCaps w:val="0"/>
      <w:strike w:val="0"/>
      <w:spacing w:val="50"/>
      <w:sz w:val="19"/>
      <w:szCs w:val="19"/>
    </w:rPr>
  </w:style>
  <w:style w:type="character" w:customStyle="1" w:styleId="a8">
    <w:name w:val="Основной текст_"/>
    <w:basedOn w:val="a0"/>
    <w:link w:val="11"/>
    <w:rsid w:val="00603496"/>
    <w:rPr>
      <w:rFonts w:ascii="Times New Roman" w:eastAsia="Times New Roman" w:hAnsi="Times New Roman" w:cs="Times New Roman"/>
      <w:spacing w:val="10"/>
      <w:sz w:val="19"/>
      <w:szCs w:val="19"/>
      <w:shd w:val="clear" w:color="auto" w:fill="FFFFFF"/>
    </w:rPr>
  </w:style>
  <w:style w:type="character" w:customStyle="1" w:styleId="4">
    <w:name w:val="Основной текст (4) + Полужирный"/>
    <w:basedOn w:val="a0"/>
    <w:rsid w:val="00603496"/>
    <w:rPr>
      <w:rFonts w:ascii="Times New Roman" w:eastAsia="Times New Roman" w:hAnsi="Times New Roman" w:cs="Times New Roman"/>
      <w:b/>
      <w:bCs/>
      <w:i w:val="0"/>
      <w:iCs w:val="0"/>
      <w:smallCaps w:val="0"/>
      <w:strike w:val="0"/>
      <w:spacing w:val="0"/>
      <w:sz w:val="16"/>
      <w:szCs w:val="16"/>
    </w:rPr>
  </w:style>
  <w:style w:type="character" w:customStyle="1" w:styleId="110">
    <w:name w:val="Основной текст (11)_"/>
    <w:basedOn w:val="a0"/>
    <w:link w:val="111"/>
    <w:rsid w:val="00603496"/>
    <w:rPr>
      <w:rFonts w:ascii="Times New Roman" w:eastAsia="Times New Roman" w:hAnsi="Times New Roman" w:cs="Times New Roman"/>
      <w:spacing w:val="10"/>
      <w:sz w:val="19"/>
      <w:szCs w:val="19"/>
      <w:shd w:val="clear" w:color="auto" w:fill="FFFFFF"/>
    </w:rPr>
  </w:style>
  <w:style w:type="character" w:customStyle="1" w:styleId="40">
    <w:name w:val="Основной текст (4)"/>
    <w:basedOn w:val="a0"/>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0pt">
    <w:name w:val="Основной текст + Курсив;Интервал 0 pt"/>
    <w:basedOn w:val="a8"/>
    <w:rsid w:val="00603496"/>
    <w:rPr>
      <w:rFonts w:ascii="Times New Roman" w:eastAsia="Times New Roman" w:hAnsi="Times New Roman" w:cs="Times New Roman"/>
      <w:i/>
      <w:iCs/>
      <w:spacing w:val="0"/>
      <w:sz w:val="19"/>
      <w:szCs w:val="19"/>
      <w:shd w:val="clear" w:color="auto" w:fill="FFFFFF"/>
    </w:rPr>
  </w:style>
  <w:style w:type="character" w:customStyle="1" w:styleId="0pt0">
    <w:name w:val="Основной текст + Полужирный;Интервал 0 pt"/>
    <w:basedOn w:val="a8"/>
    <w:rsid w:val="00603496"/>
    <w:rPr>
      <w:rFonts w:ascii="Times New Roman" w:eastAsia="Times New Roman" w:hAnsi="Times New Roman" w:cs="Times New Roman"/>
      <w:b/>
      <w:bCs/>
      <w:spacing w:val="0"/>
      <w:sz w:val="19"/>
      <w:szCs w:val="19"/>
      <w:shd w:val="clear" w:color="auto" w:fill="FFFFFF"/>
    </w:rPr>
  </w:style>
  <w:style w:type="character" w:customStyle="1" w:styleId="110pt">
    <w:name w:val="Основной текст (11) + Полужирный;Не курсив;Интервал 0 pt"/>
    <w:basedOn w:val="110"/>
    <w:rsid w:val="00603496"/>
    <w:rPr>
      <w:rFonts w:ascii="Times New Roman" w:eastAsia="Times New Roman" w:hAnsi="Times New Roman" w:cs="Times New Roman"/>
      <w:b/>
      <w:bCs/>
      <w:i/>
      <w:iCs/>
      <w:spacing w:val="0"/>
      <w:sz w:val="19"/>
      <w:szCs w:val="19"/>
      <w:shd w:val="clear" w:color="auto" w:fill="FFFFFF"/>
    </w:rPr>
  </w:style>
  <w:style w:type="character" w:customStyle="1" w:styleId="110pt0">
    <w:name w:val="Основной текст (11) + Интервал 0 pt"/>
    <w:basedOn w:val="110"/>
    <w:rsid w:val="00603496"/>
    <w:rPr>
      <w:rFonts w:ascii="Times New Roman" w:eastAsia="Times New Roman" w:hAnsi="Times New Roman" w:cs="Times New Roman"/>
      <w:spacing w:val="0"/>
      <w:sz w:val="19"/>
      <w:szCs w:val="19"/>
      <w:shd w:val="clear" w:color="auto" w:fill="FFFFFF"/>
    </w:rPr>
  </w:style>
  <w:style w:type="paragraph" w:customStyle="1" w:styleId="11">
    <w:name w:val="Основной текст1"/>
    <w:basedOn w:val="a"/>
    <w:link w:val="a8"/>
    <w:rsid w:val="00603496"/>
    <w:pPr>
      <w:shd w:val="clear" w:color="auto" w:fill="FFFFFF"/>
      <w:suppressAutoHyphens w:val="0"/>
      <w:spacing w:before="240" w:after="4980" w:line="214" w:lineRule="exact"/>
      <w:jc w:val="center"/>
    </w:pPr>
    <w:rPr>
      <w:spacing w:val="10"/>
      <w:sz w:val="19"/>
      <w:szCs w:val="19"/>
      <w:lang w:eastAsia="en-US"/>
    </w:rPr>
  </w:style>
  <w:style w:type="paragraph" w:customStyle="1" w:styleId="111">
    <w:name w:val="Основной текст (11)"/>
    <w:basedOn w:val="a"/>
    <w:link w:val="110"/>
    <w:rsid w:val="00603496"/>
    <w:pPr>
      <w:shd w:val="clear" w:color="auto" w:fill="FFFFFF"/>
      <w:suppressAutoHyphens w:val="0"/>
      <w:spacing w:before="180" w:after="180" w:line="0" w:lineRule="atLeast"/>
    </w:pPr>
    <w:rPr>
      <w:spacing w:val="10"/>
      <w:sz w:val="19"/>
      <w:szCs w:val="19"/>
      <w:lang w:eastAsia="en-US"/>
    </w:rPr>
  </w:style>
  <w:style w:type="character" w:customStyle="1" w:styleId="ArialNarrow8pt0pt">
    <w:name w:val="Основной текст + Arial Narrow;8 pt;Курсив;Интервал 0 pt"/>
    <w:rsid w:val="00603496"/>
    <w:rPr>
      <w:rFonts w:ascii="Arial Narrow" w:eastAsia="Arial Narrow" w:hAnsi="Arial Narrow" w:cs="Arial Narrow"/>
      <w:b w:val="0"/>
      <w:bCs w:val="0"/>
      <w:i/>
      <w:iCs/>
      <w:smallCaps w:val="0"/>
      <w:strike w:val="0"/>
      <w:spacing w:val="0"/>
      <w:sz w:val="16"/>
      <w:szCs w:val="16"/>
      <w:shd w:val="clear" w:color="auto" w:fill="FFFFFF"/>
      <w:lang w:val="en-US"/>
    </w:rPr>
  </w:style>
  <w:style w:type="character" w:customStyle="1" w:styleId="112">
    <w:name w:val="Основной текст (11) + Не курсив"/>
    <w:rsid w:val="00603496"/>
    <w:rPr>
      <w:rFonts w:ascii="Times New Roman" w:eastAsia="Times New Roman" w:hAnsi="Times New Roman" w:cs="Times New Roman"/>
      <w:b w:val="0"/>
      <w:bCs w:val="0"/>
      <w:i/>
      <w:iCs/>
      <w:smallCaps w:val="0"/>
      <w:strike w:val="0"/>
      <w:spacing w:val="10"/>
      <w:sz w:val="19"/>
      <w:szCs w:val="19"/>
      <w:shd w:val="clear" w:color="auto" w:fill="FFFFFF"/>
    </w:rPr>
  </w:style>
  <w:style w:type="paragraph" w:styleId="a9">
    <w:name w:val="List Paragraph"/>
    <w:basedOn w:val="a"/>
    <w:uiPriority w:val="34"/>
    <w:qFormat/>
    <w:rsid w:val="00603496"/>
    <w:pPr>
      <w:ind w:left="720"/>
      <w:contextualSpacing/>
    </w:pPr>
  </w:style>
  <w:style w:type="character" w:customStyle="1" w:styleId="10pt0pt">
    <w:name w:val="Основной текст + 10 pt;Полужирный;Интервал 0 pt"/>
    <w:basedOn w:val="a8"/>
    <w:rsid w:val="00603496"/>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5">
    <w:name w:val="Подпись к картинке (5)_"/>
    <w:basedOn w:val="a0"/>
    <w:link w:val="50"/>
    <w:rsid w:val="00603496"/>
    <w:rPr>
      <w:rFonts w:ascii="Times New Roman" w:eastAsia="Times New Roman" w:hAnsi="Times New Roman" w:cs="Times New Roman"/>
      <w:spacing w:val="10"/>
      <w:sz w:val="19"/>
      <w:szCs w:val="19"/>
      <w:shd w:val="clear" w:color="auto" w:fill="FFFFFF"/>
    </w:rPr>
  </w:style>
  <w:style w:type="character" w:customStyle="1" w:styleId="50pt">
    <w:name w:val="Подпись к картинке (5) + Полужирный;Не курсив;Интервал 0 pt"/>
    <w:basedOn w:val="5"/>
    <w:rsid w:val="00603496"/>
    <w:rPr>
      <w:rFonts w:ascii="Times New Roman" w:eastAsia="Times New Roman" w:hAnsi="Times New Roman" w:cs="Times New Roman"/>
      <w:b/>
      <w:bCs/>
      <w:i/>
      <w:iCs/>
      <w:spacing w:val="0"/>
      <w:sz w:val="19"/>
      <w:szCs w:val="19"/>
      <w:shd w:val="clear" w:color="auto" w:fill="FFFFFF"/>
    </w:rPr>
  </w:style>
  <w:style w:type="character" w:customStyle="1" w:styleId="50pt0">
    <w:name w:val="Подпись к картинке (5) + Интервал 0 pt"/>
    <w:basedOn w:val="5"/>
    <w:rsid w:val="00603496"/>
    <w:rPr>
      <w:rFonts w:ascii="Times New Roman" w:eastAsia="Times New Roman" w:hAnsi="Times New Roman" w:cs="Times New Roman"/>
      <w:spacing w:val="0"/>
      <w:sz w:val="19"/>
      <w:szCs w:val="19"/>
      <w:shd w:val="clear" w:color="auto" w:fill="FFFFFF"/>
    </w:rPr>
  </w:style>
  <w:style w:type="character" w:customStyle="1" w:styleId="51">
    <w:name w:val="Подпись к картинке (5) + Не курсив"/>
    <w:basedOn w:val="5"/>
    <w:rsid w:val="00603496"/>
    <w:rPr>
      <w:rFonts w:ascii="Times New Roman" w:eastAsia="Times New Roman" w:hAnsi="Times New Roman" w:cs="Times New Roman"/>
      <w:i/>
      <w:iCs/>
      <w:spacing w:val="10"/>
      <w:sz w:val="19"/>
      <w:szCs w:val="19"/>
      <w:shd w:val="clear" w:color="auto" w:fill="FFFFFF"/>
    </w:rPr>
  </w:style>
  <w:style w:type="paragraph" w:customStyle="1" w:styleId="50">
    <w:name w:val="Подпись к картинке (5)"/>
    <w:basedOn w:val="a"/>
    <w:link w:val="5"/>
    <w:rsid w:val="00603496"/>
    <w:pPr>
      <w:shd w:val="clear" w:color="auto" w:fill="FFFFFF"/>
      <w:suppressAutoHyphens w:val="0"/>
      <w:spacing w:line="211" w:lineRule="exact"/>
      <w:jc w:val="both"/>
    </w:pPr>
    <w:rPr>
      <w:spacing w:val="10"/>
      <w:sz w:val="19"/>
      <w:szCs w:val="19"/>
      <w:lang w:eastAsia="en-US"/>
    </w:rPr>
  </w:style>
  <w:style w:type="character" w:customStyle="1" w:styleId="6">
    <w:name w:val="Основной текст (6)_"/>
    <w:basedOn w:val="a0"/>
    <w:link w:val="60"/>
    <w:rsid w:val="00603496"/>
    <w:rPr>
      <w:rFonts w:ascii="Times New Roman" w:eastAsia="Times New Roman" w:hAnsi="Times New Roman" w:cs="Times New Roman"/>
      <w:sz w:val="19"/>
      <w:szCs w:val="19"/>
      <w:shd w:val="clear" w:color="auto" w:fill="FFFFFF"/>
    </w:rPr>
  </w:style>
  <w:style w:type="character" w:customStyle="1" w:styleId="62pt">
    <w:name w:val="Основной текст (6) + Интервал 2 pt"/>
    <w:basedOn w:val="6"/>
    <w:rsid w:val="00603496"/>
    <w:rPr>
      <w:rFonts w:ascii="Times New Roman" w:eastAsia="Times New Roman" w:hAnsi="Times New Roman" w:cs="Times New Roman"/>
      <w:spacing w:val="50"/>
      <w:sz w:val="19"/>
      <w:szCs w:val="19"/>
      <w:shd w:val="clear" w:color="auto" w:fill="FFFFFF"/>
    </w:rPr>
  </w:style>
  <w:style w:type="paragraph" w:customStyle="1" w:styleId="60">
    <w:name w:val="Основной текст (6)"/>
    <w:basedOn w:val="a"/>
    <w:link w:val="6"/>
    <w:rsid w:val="00603496"/>
    <w:pPr>
      <w:shd w:val="clear" w:color="auto" w:fill="FFFFFF"/>
      <w:suppressAutoHyphens w:val="0"/>
      <w:spacing w:line="298" w:lineRule="exact"/>
      <w:jc w:val="both"/>
    </w:pPr>
    <w:rPr>
      <w:sz w:val="19"/>
      <w:szCs w:val="19"/>
      <w:lang w:eastAsia="en-US"/>
    </w:rPr>
  </w:style>
  <w:style w:type="character" w:customStyle="1" w:styleId="6-1pt">
    <w:name w:val="Основной текст (6) + Интервал -1 pt"/>
    <w:basedOn w:val="6"/>
    <w:rsid w:val="00603496"/>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61">
    <w:name w:val="Основной текст (6) + Не полужирный;Курсив"/>
    <w:basedOn w:val="6"/>
    <w:rsid w:val="00603496"/>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9pt0pt">
    <w:name w:val="Основной текст + 9 pt;Полужирный;Интервал 0 pt"/>
    <w:basedOn w:val="a8"/>
    <w:rsid w:val="00603496"/>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4ArialNarrow85pt">
    <w:name w:val="Основной текст (4) + Arial Narrow;8;5 pt;Полужирный;Курсив"/>
    <w:basedOn w:val="a0"/>
    <w:rsid w:val="00603496"/>
    <w:rPr>
      <w:rFonts w:ascii="Arial Narrow" w:eastAsia="Arial Narrow" w:hAnsi="Arial Narrow" w:cs="Arial Narrow"/>
      <w:b/>
      <w:bCs/>
      <w:i/>
      <w:iCs/>
      <w:smallCaps w:val="0"/>
      <w:strike w:val="0"/>
      <w:spacing w:val="0"/>
      <w:sz w:val="17"/>
      <w:szCs w:val="17"/>
    </w:rPr>
  </w:style>
  <w:style w:type="character" w:customStyle="1" w:styleId="8pt0pt">
    <w:name w:val="Основной текст + 8 pt;Интервал 0 pt"/>
    <w:basedOn w:val="a8"/>
    <w:rsid w:val="00603496"/>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19">
    <w:name w:val="Основной текст (19)_"/>
    <w:basedOn w:val="a0"/>
    <w:link w:val="190"/>
    <w:rsid w:val="00603496"/>
    <w:rPr>
      <w:rFonts w:ascii="Times New Roman" w:eastAsia="Times New Roman" w:hAnsi="Times New Roman" w:cs="Times New Roman"/>
      <w:spacing w:val="10"/>
      <w:sz w:val="18"/>
      <w:szCs w:val="18"/>
      <w:shd w:val="clear" w:color="auto" w:fill="FFFFFF"/>
    </w:rPr>
  </w:style>
  <w:style w:type="character" w:customStyle="1" w:styleId="192pt">
    <w:name w:val="Основной текст (19) + Интервал 2 pt"/>
    <w:basedOn w:val="19"/>
    <w:rsid w:val="00603496"/>
    <w:rPr>
      <w:rFonts w:ascii="Times New Roman" w:eastAsia="Times New Roman" w:hAnsi="Times New Roman" w:cs="Times New Roman"/>
      <w:spacing w:val="50"/>
      <w:sz w:val="18"/>
      <w:szCs w:val="18"/>
      <w:shd w:val="clear" w:color="auto" w:fill="FFFFFF"/>
    </w:rPr>
  </w:style>
  <w:style w:type="paragraph" w:customStyle="1" w:styleId="190">
    <w:name w:val="Основной текст (19)"/>
    <w:basedOn w:val="a"/>
    <w:link w:val="19"/>
    <w:rsid w:val="00603496"/>
    <w:pPr>
      <w:shd w:val="clear" w:color="auto" w:fill="FFFFFF"/>
      <w:suppressAutoHyphens w:val="0"/>
      <w:spacing w:line="240" w:lineRule="exact"/>
      <w:ind w:firstLine="320"/>
      <w:jc w:val="both"/>
    </w:pPr>
    <w:rPr>
      <w:spacing w:val="10"/>
      <w:sz w:val="18"/>
      <w:szCs w:val="18"/>
      <w:lang w:eastAsia="en-US"/>
    </w:rPr>
  </w:style>
  <w:style w:type="character" w:customStyle="1" w:styleId="200">
    <w:name w:val="Основной текст (20)"/>
    <w:basedOn w:val="a0"/>
    <w:rsid w:val="00603496"/>
    <w:rPr>
      <w:rFonts w:ascii="Times New Roman" w:eastAsia="Times New Roman" w:hAnsi="Times New Roman" w:cs="Times New Roman"/>
      <w:b w:val="0"/>
      <w:bCs w:val="0"/>
      <w:i w:val="0"/>
      <w:iCs w:val="0"/>
      <w:smallCaps w:val="0"/>
      <w:strike w:val="0"/>
      <w:spacing w:val="10"/>
      <w:sz w:val="14"/>
      <w:szCs w:val="14"/>
    </w:rPr>
  </w:style>
  <w:style w:type="character" w:customStyle="1" w:styleId="208pt0pt">
    <w:name w:val="Основной текст (20) + 8 pt;Не полужирный;Интервал 0 pt"/>
    <w:basedOn w:val="a0"/>
    <w:rsid w:val="00603496"/>
    <w:rPr>
      <w:rFonts w:ascii="Times New Roman" w:eastAsia="Times New Roman" w:hAnsi="Times New Roman" w:cs="Times New Roman"/>
      <w:b/>
      <w:bCs/>
      <w:i w:val="0"/>
      <w:iCs w:val="0"/>
      <w:smallCaps w:val="0"/>
      <w:strike w:val="0"/>
      <w:spacing w:val="0"/>
      <w:sz w:val="16"/>
      <w:szCs w:val="16"/>
    </w:rPr>
  </w:style>
  <w:style w:type="character" w:customStyle="1" w:styleId="3pt">
    <w:name w:val="Основной текст + Интервал 3 pt"/>
    <w:basedOn w:val="a8"/>
    <w:rsid w:val="00603496"/>
    <w:rPr>
      <w:rFonts w:ascii="Times New Roman" w:eastAsia="Times New Roman" w:hAnsi="Times New Roman" w:cs="Times New Roman"/>
      <w:b w:val="0"/>
      <w:bCs w:val="0"/>
      <w:i w:val="0"/>
      <w:iCs w:val="0"/>
      <w:smallCaps w:val="0"/>
      <w:strike w:val="0"/>
      <w:spacing w:val="60"/>
      <w:sz w:val="19"/>
      <w:szCs w:val="19"/>
      <w:shd w:val="clear" w:color="auto" w:fill="FFFFFF"/>
    </w:rPr>
  </w:style>
  <w:style w:type="character" w:customStyle="1" w:styleId="2pt0">
    <w:name w:val="Основной текст + Полужирный;Интервал 2 pt"/>
    <w:basedOn w:val="a8"/>
    <w:rsid w:val="00603496"/>
    <w:rPr>
      <w:rFonts w:ascii="Times New Roman" w:eastAsia="Times New Roman" w:hAnsi="Times New Roman" w:cs="Times New Roman"/>
      <w:b/>
      <w:bCs/>
      <w:i w:val="0"/>
      <w:iCs w:val="0"/>
      <w:smallCaps w:val="0"/>
      <w:strike w:val="0"/>
      <w:spacing w:val="50"/>
      <w:sz w:val="19"/>
      <w:szCs w:val="19"/>
      <w:shd w:val="clear" w:color="auto" w:fill="FFFFFF"/>
    </w:rPr>
  </w:style>
  <w:style w:type="character" w:customStyle="1" w:styleId="2pt1">
    <w:name w:val="Основной текст + Курсив;Интервал 2 pt"/>
    <w:basedOn w:val="a8"/>
    <w:rsid w:val="00603496"/>
    <w:rPr>
      <w:rFonts w:ascii="Times New Roman" w:eastAsia="Times New Roman" w:hAnsi="Times New Roman" w:cs="Times New Roman"/>
      <w:b w:val="0"/>
      <w:bCs w:val="0"/>
      <w:i/>
      <w:iCs/>
      <w:smallCaps w:val="0"/>
      <w:strike w:val="0"/>
      <w:spacing w:val="40"/>
      <w:sz w:val="19"/>
      <w:szCs w:val="19"/>
      <w:shd w:val="clear" w:color="auto" w:fill="FFFFFF"/>
    </w:rPr>
  </w:style>
  <w:style w:type="character" w:customStyle="1" w:styleId="85pt">
    <w:name w:val="Основной текст + 8;5 pt;Малые прописные"/>
    <w:basedOn w:val="a8"/>
    <w:rsid w:val="00603496"/>
    <w:rPr>
      <w:rFonts w:ascii="Times New Roman" w:eastAsia="Times New Roman" w:hAnsi="Times New Roman" w:cs="Times New Roman"/>
      <w:b w:val="0"/>
      <w:bCs w:val="0"/>
      <w:i w:val="0"/>
      <w:iCs w:val="0"/>
      <w:smallCaps/>
      <w:strike w:val="0"/>
      <w:spacing w:val="10"/>
      <w:sz w:val="17"/>
      <w:szCs w:val="17"/>
      <w:shd w:val="clear" w:color="auto" w:fill="FFFFFF"/>
    </w:rPr>
  </w:style>
  <w:style w:type="character" w:customStyle="1" w:styleId="9pt">
    <w:name w:val="Основной текст + 9 pt;Полужирный"/>
    <w:basedOn w:val="a8"/>
    <w:rsid w:val="00603496"/>
    <w:rPr>
      <w:rFonts w:ascii="Times New Roman" w:eastAsia="Times New Roman" w:hAnsi="Times New Roman" w:cs="Times New Roman"/>
      <w:b/>
      <w:bCs/>
      <w:i w:val="0"/>
      <w:iCs w:val="0"/>
      <w:smallCaps w:val="0"/>
      <w:strike w:val="0"/>
      <w:spacing w:val="10"/>
      <w:sz w:val="18"/>
      <w:szCs w:val="18"/>
      <w:shd w:val="clear" w:color="auto" w:fill="FFFFFF"/>
    </w:rPr>
  </w:style>
  <w:style w:type="character" w:customStyle="1" w:styleId="c9">
    <w:name w:val="c9"/>
    <w:basedOn w:val="a0"/>
    <w:rsid w:val="00603496"/>
  </w:style>
  <w:style w:type="paragraph" w:customStyle="1" w:styleId="c6c8">
    <w:name w:val="c6 c8"/>
    <w:basedOn w:val="a"/>
    <w:rsid w:val="00603496"/>
    <w:pPr>
      <w:suppressAutoHyphens w:val="0"/>
      <w:spacing w:before="100" w:beforeAutospacing="1" w:after="100" w:afterAutospacing="1"/>
    </w:pPr>
    <w:rPr>
      <w:lang w:eastAsia="ru-RU"/>
    </w:rPr>
  </w:style>
  <w:style w:type="character" w:customStyle="1" w:styleId="c5">
    <w:name w:val="c5"/>
    <w:basedOn w:val="a0"/>
    <w:rsid w:val="00603496"/>
  </w:style>
  <w:style w:type="paragraph" w:styleId="aa">
    <w:name w:val="Normal (Web)"/>
    <w:basedOn w:val="a"/>
    <w:uiPriority w:val="99"/>
    <w:unhideWhenUsed/>
    <w:rsid w:val="00603496"/>
    <w:pPr>
      <w:suppressAutoHyphens w:val="0"/>
      <w:spacing w:before="100" w:beforeAutospacing="1" w:after="100" w:afterAutospacing="1"/>
    </w:pPr>
    <w:rPr>
      <w:lang w:eastAsia="ru-RU"/>
    </w:rPr>
  </w:style>
  <w:style w:type="character" w:customStyle="1" w:styleId="apple-converted-space">
    <w:name w:val="apple-converted-space"/>
    <w:basedOn w:val="a0"/>
    <w:rsid w:val="00603496"/>
  </w:style>
  <w:style w:type="paragraph" w:customStyle="1" w:styleId="c6">
    <w:name w:val="c6"/>
    <w:basedOn w:val="a"/>
    <w:rsid w:val="00603496"/>
    <w:pPr>
      <w:suppressAutoHyphens w:val="0"/>
      <w:spacing w:before="100" w:beforeAutospacing="1" w:after="100" w:afterAutospacing="1"/>
    </w:pPr>
    <w:rPr>
      <w:lang w:eastAsia="ru-RU"/>
    </w:rPr>
  </w:style>
  <w:style w:type="character" w:customStyle="1" w:styleId="WW8Num2z0">
    <w:name w:val="WW8Num2z0"/>
    <w:rsid w:val="00603496"/>
    <w:rPr>
      <w:rFonts w:ascii="Symbol" w:hAnsi="Symbol" w:cs="Symbol"/>
      <w:sz w:val="20"/>
    </w:rPr>
  </w:style>
  <w:style w:type="character" w:customStyle="1" w:styleId="WW8Num2z2">
    <w:name w:val="WW8Num2z2"/>
    <w:rsid w:val="00603496"/>
    <w:rPr>
      <w:rFonts w:ascii="Wingdings" w:hAnsi="Wingdings" w:cs="Wingdings"/>
      <w:sz w:val="20"/>
    </w:rPr>
  </w:style>
  <w:style w:type="character" w:customStyle="1" w:styleId="WW8Num3z0">
    <w:name w:val="WW8Num3z0"/>
    <w:rsid w:val="00603496"/>
    <w:rPr>
      <w:rFonts w:ascii="Symbol" w:hAnsi="Symbol" w:cs="Symbol"/>
    </w:rPr>
  </w:style>
  <w:style w:type="character" w:customStyle="1" w:styleId="WW8Num3z1">
    <w:name w:val="WW8Num3z1"/>
    <w:rsid w:val="00603496"/>
    <w:rPr>
      <w:rFonts w:ascii="Courier New" w:hAnsi="Courier New" w:cs="Courier New"/>
    </w:rPr>
  </w:style>
  <w:style w:type="character" w:customStyle="1" w:styleId="WW8Num3z2">
    <w:name w:val="WW8Num3z2"/>
    <w:rsid w:val="00603496"/>
    <w:rPr>
      <w:rFonts w:ascii="Wingdings" w:hAnsi="Wingdings" w:cs="Wingdings"/>
    </w:rPr>
  </w:style>
  <w:style w:type="character" w:customStyle="1" w:styleId="12">
    <w:name w:val="Основной шрифт абзаца1"/>
    <w:rsid w:val="00603496"/>
  </w:style>
  <w:style w:type="character" w:customStyle="1" w:styleId="ab">
    <w:name w:val="Символ сноски"/>
    <w:basedOn w:val="12"/>
    <w:rsid w:val="00603496"/>
    <w:rPr>
      <w:vertAlign w:val="superscript"/>
    </w:rPr>
  </w:style>
  <w:style w:type="character" w:styleId="ac">
    <w:name w:val="page number"/>
    <w:basedOn w:val="12"/>
    <w:rsid w:val="00603496"/>
  </w:style>
  <w:style w:type="character" w:styleId="ad">
    <w:name w:val="footnote reference"/>
    <w:rsid w:val="00603496"/>
    <w:rPr>
      <w:vertAlign w:val="superscript"/>
    </w:rPr>
  </w:style>
  <w:style w:type="character" w:styleId="ae">
    <w:name w:val="endnote reference"/>
    <w:rsid w:val="00603496"/>
    <w:rPr>
      <w:vertAlign w:val="superscript"/>
    </w:rPr>
  </w:style>
  <w:style w:type="character" w:customStyle="1" w:styleId="af">
    <w:name w:val="Символы концевой сноски"/>
    <w:rsid w:val="00603496"/>
  </w:style>
  <w:style w:type="paragraph" w:customStyle="1" w:styleId="af0">
    <w:name w:val="Заголовок"/>
    <w:basedOn w:val="a"/>
    <w:next w:val="af1"/>
    <w:rsid w:val="00603496"/>
    <w:pPr>
      <w:keepNext/>
      <w:spacing w:before="240" w:after="120"/>
    </w:pPr>
    <w:rPr>
      <w:rFonts w:ascii="Arial" w:eastAsia="Arial Unicode MS" w:hAnsi="Arial" w:cs="Mangal"/>
      <w:sz w:val="28"/>
      <w:szCs w:val="28"/>
    </w:rPr>
  </w:style>
  <w:style w:type="paragraph" w:styleId="af1">
    <w:name w:val="Body Text"/>
    <w:basedOn w:val="a"/>
    <w:link w:val="af2"/>
    <w:rsid w:val="00603496"/>
    <w:pPr>
      <w:spacing w:after="120"/>
    </w:pPr>
  </w:style>
  <w:style w:type="character" w:customStyle="1" w:styleId="af2">
    <w:name w:val="Основной текст Знак"/>
    <w:basedOn w:val="a0"/>
    <w:link w:val="af1"/>
    <w:rsid w:val="00603496"/>
    <w:rPr>
      <w:rFonts w:ascii="Times New Roman" w:eastAsia="Times New Roman" w:hAnsi="Times New Roman" w:cs="Times New Roman"/>
      <w:sz w:val="24"/>
      <w:szCs w:val="24"/>
      <w:lang w:eastAsia="zh-CN"/>
    </w:rPr>
  </w:style>
  <w:style w:type="paragraph" w:styleId="af3">
    <w:name w:val="List"/>
    <w:basedOn w:val="af1"/>
    <w:rsid w:val="00603496"/>
    <w:rPr>
      <w:rFonts w:cs="Mangal"/>
    </w:rPr>
  </w:style>
  <w:style w:type="paragraph" w:styleId="af4">
    <w:name w:val="caption"/>
    <w:basedOn w:val="a"/>
    <w:qFormat/>
    <w:rsid w:val="00603496"/>
    <w:pPr>
      <w:suppressLineNumbers/>
      <w:spacing w:before="120" w:after="120"/>
    </w:pPr>
    <w:rPr>
      <w:rFonts w:cs="Mangal"/>
      <w:i/>
      <w:iCs/>
    </w:rPr>
  </w:style>
  <w:style w:type="paragraph" w:customStyle="1" w:styleId="13">
    <w:name w:val="Указатель1"/>
    <w:basedOn w:val="a"/>
    <w:rsid w:val="00603496"/>
    <w:pPr>
      <w:suppressLineNumbers/>
    </w:pPr>
    <w:rPr>
      <w:rFonts w:cs="Mangal"/>
    </w:rPr>
  </w:style>
  <w:style w:type="paragraph" w:styleId="af5">
    <w:name w:val="footnote text"/>
    <w:basedOn w:val="a"/>
    <w:link w:val="af6"/>
    <w:rsid w:val="00603496"/>
    <w:rPr>
      <w:sz w:val="20"/>
      <w:szCs w:val="20"/>
    </w:rPr>
  </w:style>
  <w:style w:type="character" w:customStyle="1" w:styleId="af6">
    <w:name w:val="Текст сноски Знак"/>
    <w:basedOn w:val="a0"/>
    <w:link w:val="af5"/>
    <w:rsid w:val="00603496"/>
    <w:rPr>
      <w:rFonts w:ascii="Times New Roman" w:eastAsia="Times New Roman" w:hAnsi="Times New Roman" w:cs="Times New Roman"/>
      <w:sz w:val="20"/>
      <w:szCs w:val="20"/>
      <w:lang w:eastAsia="zh-CN"/>
    </w:rPr>
  </w:style>
  <w:style w:type="paragraph" w:customStyle="1" w:styleId="af7">
    <w:name w:val="Содержимое таблицы"/>
    <w:basedOn w:val="a"/>
    <w:rsid w:val="00603496"/>
    <w:pPr>
      <w:suppressLineNumbers/>
    </w:pPr>
  </w:style>
  <w:style w:type="paragraph" w:customStyle="1" w:styleId="af8">
    <w:name w:val="Заголовок таблицы"/>
    <w:basedOn w:val="af7"/>
    <w:rsid w:val="00603496"/>
    <w:pPr>
      <w:jc w:val="center"/>
    </w:pPr>
    <w:rPr>
      <w:b/>
      <w:bCs/>
    </w:rPr>
  </w:style>
  <w:style w:type="paragraph" w:customStyle="1" w:styleId="af9">
    <w:name w:val="Содержимое врезки"/>
    <w:basedOn w:val="af1"/>
    <w:rsid w:val="00603496"/>
  </w:style>
  <w:style w:type="paragraph" w:styleId="afa">
    <w:name w:val="Balloon Text"/>
    <w:basedOn w:val="a"/>
    <w:link w:val="afb"/>
    <w:uiPriority w:val="99"/>
    <w:semiHidden/>
    <w:unhideWhenUsed/>
    <w:rsid w:val="00603496"/>
    <w:rPr>
      <w:rFonts w:ascii="Tahoma" w:hAnsi="Tahoma" w:cs="Tahoma"/>
      <w:sz w:val="16"/>
      <w:szCs w:val="16"/>
    </w:rPr>
  </w:style>
  <w:style w:type="character" w:customStyle="1" w:styleId="afb">
    <w:name w:val="Текст выноски Знак"/>
    <w:basedOn w:val="a0"/>
    <w:link w:val="afa"/>
    <w:uiPriority w:val="99"/>
    <w:semiHidden/>
    <w:rsid w:val="00603496"/>
    <w:rPr>
      <w:rFonts w:ascii="Tahoma" w:eastAsia="Times New Roman" w:hAnsi="Tahoma" w:cs="Tahoma"/>
      <w:sz w:val="16"/>
      <w:szCs w:val="16"/>
      <w:lang w:eastAsia="zh-CN"/>
    </w:rPr>
  </w:style>
  <w:style w:type="table" w:styleId="afc">
    <w:name w:val="Light Shading"/>
    <w:basedOn w:val="a1"/>
    <w:uiPriority w:val="60"/>
    <w:rsid w:val="006034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d">
    <w:name w:val="Основной текст + Курсив"/>
    <w:basedOn w:val="a8"/>
    <w:rsid w:val="00603496"/>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afe">
    <w:name w:val="Подпись к картинке_"/>
    <w:basedOn w:val="a0"/>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aff">
    <w:name w:val="Подпись к картинке"/>
    <w:basedOn w:val="afe"/>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15">
    <w:name w:val="Основной текст (15)_"/>
    <w:basedOn w:val="a0"/>
    <w:link w:val="150"/>
    <w:rsid w:val="00603496"/>
    <w:rPr>
      <w:rFonts w:ascii="Arial Narrow" w:eastAsia="Arial Narrow" w:hAnsi="Arial Narrow" w:cs="Arial Narrow"/>
      <w:spacing w:val="-30"/>
      <w:sz w:val="98"/>
      <w:szCs w:val="98"/>
      <w:shd w:val="clear" w:color="auto" w:fill="FFFFFF"/>
      <w:lang w:val="en-US"/>
    </w:rPr>
  </w:style>
  <w:style w:type="paragraph" w:customStyle="1" w:styleId="150">
    <w:name w:val="Основной текст (15)"/>
    <w:basedOn w:val="a"/>
    <w:link w:val="15"/>
    <w:rsid w:val="00603496"/>
    <w:pPr>
      <w:shd w:val="clear" w:color="auto" w:fill="FFFFFF"/>
      <w:suppressAutoHyphens w:val="0"/>
      <w:spacing w:line="0" w:lineRule="atLeast"/>
    </w:pPr>
    <w:rPr>
      <w:rFonts w:ascii="Arial Narrow" w:eastAsia="Arial Narrow" w:hAnsi="Arial Narrow" w:cs="Arial Narrow"/>
      <w:spacing w:val="-30"/>
      <w:sz w:val="98"/>
      <w:szCs w:val="98"/>
      <w:lang w:val="en-US" w:eastAsia="en-US"/>
    </w:rPr>
  </w:style>
  <w:style w:type="character" w:customStyle="1" w:styleId="41">
    <w:name w:val="Основной текст (4)_"/>
    <w:basedOn w:val="a0"/>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21">
    <w:name w:val="Подпись к картинке (2)_"/>
    <w:basedOn w:val="a0"/>
    <w:rsid w:val="00603496"/>
    <w:rPr>
      <w:rFonts w:ascii="Times New Roman" w:eastAsia="Times New Roman" w:hAnsi="Times New Roman" w:cs="Times New Roman"/>
      <w:b w:val="0"/>
      <w:bCs w:val="0"/>
      <w:i w:val="0"/>
      <w:iCs w:val="0"/>
      <w:smallCaps w:val="0"/>
      <w:strike w:val="0"/>
      <w:spacing w:val="10"/>
      <w:sz w:val="14"/>
      <w:szCs w:val="14"/>
    </w:rPr>
  </w:style>
  <w:style w:type="character" w:customStyle="1" w:styleId="22">
    <w:name w:val="Подпись к картинке (2)"/>
    <w:basedOn w:val="21"/>
    <w:rsid w:val="00603496"/>
    <w:rPr>
      <w:rFonts w:ascii="Times New Roman" w:eastAsia="Times New Roman" w:hAnsi="Times New Roman" w:cs="Times New Roman"/>
      <w:b w:val="0"/>
      <w:bCs w:val="0"/>
      <w:i w:val="0"/>
      <w:iCs w:val="0"/>
      <w:smallCaps w:val="0"/>
      <w:strike w:val="0"/>
      <w:spacing w:val="10"/>
      <w:sz w:val="14"/>
      <w:szCs w:val="14"/>
    </w:rPr>
  </w:style>
  <w:style w:type="character" w:customStyle="1" w:styleId="100">
    <w:name w:val="Основной текст (10)_"/>
    <w:basedOn w:val="a0"/>
    <w:link w:val="101"/>
    <w:rsid w:val="00603496"/>
    <w:rPr>
      <w:rFonts w:ascii="Times New Roman" w:eastAsia="Times New Roman" w:hAnsi="Times New Roman" w:cs="Times New Roman"/>
      <w:sz w:val="16"/>
      <w:szCs w:val="16"/>
      <w:shd w:val="clear" w:color="auto" w:fill="FFFFFF"/>
    </w:rPr>
  </w:style>
  <w:style w:type="paragraph" w:customStyle="1" w:styleId="101">
    <w:name w:val="Основной текст (10)"/>
    <w:basedOn w:val="a"/>
    <w:link w:val="100"/>
    <w:rsid w:val="00603496"/>
    <w:pPr>
      <w:shd w:val="clear" w:color="auto" w:fill="FFFFFF"/>
      <w:suppressAutoHyphens w:val="0"/>
      <w:spacing w:before="240" w:after="240" w:line="0" w:lineRule="atLeast"/>
    </w:pPr>
    <w:rPr>
      <w:sz w:val="16"/>
      <w:szCs w:val="16"/>
      <w:lang w:eastAsia="en-US"/>
    </w:rPr>
  </w:style>
  <w:style w:type="character" w:customStyle="1" w:styleId="16">
    <w:name w:val="Основной текст (16)_"/>
    <w:basedOn w:val="a0"/>
    <w:link w:val="160"/>
    <w:rsid w:val="00603496"/>
    <w:rPr>
      <w:rFonts w:ascii="Arial Narrow" w:eastAsia="Arial Narrow" w:hAnsi="Arial Narrow" w:cs="Arial Narrow"/>
      <w:sz w:val="20"/>
      <w:szCs w:val="20"/>
      <w:shd w:val="clear" w:color="auto" w:fill="FFFFFF"/>
    </w:rPr>
  </w:style>
  <w:style w:type="paragraph" w:customStyle="1" w:styleId="160">
    <w:name w:val="Основной текст (16)"/>
    <w:basedOn w:val="a"/>
    <w:link w:val="16"/>
    <w:rsid w:val="00603496"/>
    <w:pPr>
      <w:shd w:val="clear" w:color="auto" w:fill="FFFFFF"/>
      <w:suppressAutoHyphens w:val="0"/>
      <w:spacing w:line="0" w:lineRule="atLeast"/>
    </w:pPr>
    <w:rPr>
      <w:rFonts w:ascii="Arial Narrow" w:eastAsia="Arial Narrow" w:hAnsi="Arial Narrow" w:cs="Arial Narrow"/>
      <w:sz w:val="20"/>
      <w:szCs w:val="20"/>
      <w:lang w:eastAsia="en-US"/>
    </w:rPr>
  </w:style>
  <w:style w:type="character" w:customStyle="1" w:styleId="23">
    <w:name w:val="Основной текст (2)_"/>
    <w:basedOn w:val="a0"/>
    <w:link w:val="24"/>
    <w:rsid w:val="00603496"/>
    <w:rPr>
      <w:rFonts w:ascii="Times New Roman" w:eastAsia="Times New Roman" w:hAnsi="Times New Roman" w:cs="Times New Roman"/>
      <w:sz w:val="56"/>
      <w:szCs w:val="56"/>
      <w:shd w:val="clear" w:color="auto" w:fill="FFFFFF"/>
    </w:rPr>
  </w:style>
  <w:style w:type="character" w:customStyle="1" w:styleId="20pt">
    <w:name w:val="Основной текст (2) + Интервал 0 pt"/>
    <w:basedOn w:val="23"/>
    <w:rsid w:val="00603496"/>
    <w:rPr>
      <w:rFonts w:ascii="Times New Roman" w:eastAsia="Times New Roman" w:hAnsi="Times New Roman" w:cs="Times New Roman"/>
      <w:spacing w:val="-10"/>
      <w:sz w:val="56"/>
      <w:szCs w:val="56"/>
      <w:shd w:val="clear" w:color="auto" w:fill="FFFFFF"/>
    </w:rPr>
  </w:style>
  <w:style w:type="paragraph" w:customStyle="1" w:styleId="24">
    <w:name w:val="Основной текст (2)"/>
    <w:basedOn w:val="a"/>
    <w:link w:val="23"/>
    <w:rsid w:val="00603496"/>
    <w:pPr>
      <w:shd w:val="clear" w:color="auto" w:fill="FFFFFF"/>
      <w:suppressAutoHyphens w:val="0"/>
      <w:spacing w:before="600" w:after="120" w:line="559" w:lineRule="exact"/>
      <w:jc w:val="center"/>
    </w:pPr>
    <w:rPr>
      <w:sz w:val="56"/>
      <w:szCs w:val="56"/>
      <w:lang w:eastAsia="en-US"/>
    </w:rPr>
  </w:style>
  <w:style w:type="character" w:customStyle="1" w:styleId="201">
    <w:name w:val="Основной текст (20)_"/>
    <w:basedOn w:val="a0"/>
    <w:rsid w:val="00603496"/>
    <w:rPr>
      <w:rFonts w:ascii="Times New Roman" w:eastAsia="Times New Roman" w:hAnsi="Times New Roman" w:cs="Times New Roman"/>
      <w:b w:val="0"/>
      <w:bCs w:val="0"/>
      <w:i w:val="0"/>
      <w:iCs w:val="0"/>
      <w:smallCaps w:val="0"/>
      <w:strike w:val="0"/>
      <w:spacing w:val="10"/>
      <w:sz w:val="14"/>
      <w:szCs w:val="14"/>
    </w:rPr>
  </w:style>
  <w:style w:type="paragraph" w:styleId="aff0">
    <w:name w:val="No Spacing"/>
    <w:uiPriority w:val="1"/>
    <w:qFormat/>
    <w:rsid w:val="0062300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f1">
    <w:name w:val="Strong"/>
    <w:basedOn w:val="a0"/>
    <w:uiPriority w:val="22"/>
    <w:qFormat/>
    <w:rsid w:val="005F6D16"/>
    <w:rPr>
      <w:b/>
      <w:bCs/>
    </w:rPr>
  </w:style>
  <w:style w:type="paragraph" w:customStyle="1" w:styleId="c0">
    <w:name w:val="c0"/>
    <w:basedOn w:val="a"/>
    <w:rsid w:val="0094476A"/>
    <w:pPr>
      <w:suppressAutoHyphens w:val="0"/>
      <w:spacing w:before="100" w:beforeAutospacing="1" w:after="100" w:afterAutospacing="1"/>
    </w:pPr>
    <w:rPr>
      <w:lang w:eastAsia="ru-RU"/>
    </w:rPr>
  </w:style>
  <w:style w:type="character" w:customStyle="1" w:styleId="c54">
    <w:name w:val="c54"/>
    <w:basedOn w:val="a0"/>
    <w:rsid w:val="0094476A"/>
  </w:style>
  <w:style w:type="character" w:customStyle="1" w:styleId="c12">
    <w:name w:val="c12"/>
    <w:basedOn w:val="a0"/>
    <w:rsid w:val="0094476A"/>
  </w:style>
  <w:style w:type="character" w:styleId="aff2">
    <w:name w:val="Hyperlink"/>
    <w:basedOn w:val="a0"/>
    <w:uiPriority w:val="99"/>
    <w:semiHidden/>
    <w:unhideWhenUsed/>
    <w:rsid w:val="00C62117"/>
    <w:rPr>
      <w:color w:val="0000FF"/>
      <w:u w:val="single"/>
    </w:rPr>
  </w:style>
  <w:style w:type="character" w:customStyle="1" w:styleId="30">
    <w:name w:val="Заголовок 3 Знак"/>
    <w:basedOn w:val="a0"/>
    <w:link w:val="3"/>
    <w:uiPriority w:val="9"/>
    <w:rsid w:val="00EB48A8"/>
    <w:rPr>
      <w:rFonts w:ascii="Times New Roman" w:eastAsia="Times New Roman" w:hAnsi="Times New Roman" w:cs="Times New Roman"/>
      <w:b/>
      <w:bCs/>
      <w:sz w:val="27"/>
      <w:szCs w:val="27"/>
      <w:lang w:eastAsia="ru-RU"/>
    </w:rPr>
  </w:style>
  <w:style w:type="paragraph" w:customStyle="1" w:styleId="c3">
    <w:name w:val="c3"/>
    <w:basedOn w:val="a"/>
    <w:rsid w:val="007E76CD"/>
    <w:pPr>
      <w:suppressAutoHyphens w:val="0"/>
      <w:spacing w:before="100" w:beforeAutospacing="1" w:after="100" w:afterAutospacing="1"/>
    </w:pPr>
    <w:rPr>
      <w:lang w:eastAsia="ru-RU"/>
    </w:rPr>
  </w:style>
  <w:style w:type="paragraph" w:customStyle="1" w:styleId="c1">
    <w:name w:val="c1"/>
    <w:basedOn w:val="a"/>
    <w:rsid w:val="007E76CD"/>
    <w:pPr>
      <w:suppressAutoHyphens w:val="0"/>
      <w:spacing w:before="100" w:beforeAutospacing="1" w:after="100" w:afterAutospacing="1"/>
    </w:pPr>
    <w:rPr>
      <w:lang w:eastAsia="ru-RU"/>
    </w:rPr>
  </w:style>
  <w:style w:type="character" w:customStyle="1" w:styleId="c4">
    <w:name w:val="c4"/>
    <w:basedOn w:val="a0"/>
    <w:rsid w:val="007E76CD"/>
  </w:style>
  <w:style w:type="character" w:customStyle="1" w:styleId="10">
    <w:name w:val="Заголовок 1 Знак"/>
    <w:basedOn w:val="a0"/>
    <w:link w:val="1"/>
    <w:uiPriority w:val="9"/>
    <w:rsid w:val="0039030C"/>
    <w:rPr>
      <w:rFonts w:asciiTheme="majorHAnsi" w:eastAsiaTheme="majorEastAsia" w:hAnsiTheme="majorHAnsi" w:cstheme="majorBidi"/>
      <w:b/>
      <w:bCs/>
      <w:color w:val="365F91" w:themeColor="accent1" w:themeShade="BF"/>
      <w:sz w:val="28"/>
      <w:szCs w:val="28"/>
      <w:lang w:eastAsia="zh-CN"/>
    </w:rPr>
  </w:style>
  <w:style w:type="character" w:customStyle="1" w:styleId="20">
    <w:name w:val="Заголовок 2 Знак"/>
    <w:basedOn w:val="a0"/>
    <w:link w:val="2"/>
    <w:uiPriority w:val="9"/>
    <w:rsid w:val="00DA2A49"/>
    <w:rPr>
      <w:rFonts w:asciiTheme="majorHAnsi" w:eastAsiaTheme="majorEastAsia" w:hAnsiTheme="majorHAnsi" w:cstheme="majorBidi"/>
      <w:b/>
      <w:bCs/>
      <w:color w:val="4F81BD" w:themeColor="accent1"/>
      <w:sz w:val="26"/>
      <w:szCs w:val="26"/>
      <w:lang w:eastAsia="zh-CN"/>
    </w:rPr>
  </w:style>
  <w:style w:type="paragraph" w:customStyle="1" w:styleId="Default">
    <w:name w:val="Default"/>
    <w:rsid w:val="00023C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0">
    <w:name w:val="c10"/>
    <w:basedOn w:val="a"/>
    <w:rsid w:val="00517B0B"/>
    <w:pPr>
      <w:suppressAutoHyphens w:val="0"/>
      <w:spacing w:before="100" w:beforeAutospacing="1" w:after="100" w:afterAutospacing="1"/>
    </w:pPr>
    <w:rPr>
      <w:lang w:eastAsia="ru-RU"/>
    </w:rPr>
  </w:style>
  <w:style w:type="character" w:customStyle="1" w:styleId="c15">
    <w:name w:val="c15"/>
    <w:basedOn w:val="a0"/>
    <w:rsid w:val="00517B0B"/>
  </w:style>
  <w:style w:type="character" w:customStyle="1" w:styleId="c14">
    <w:name w:val="c14"/>
    <w:basedOn w:val="a0"/>
    <w:rsid w:val="00517B0B"/>
  </w:style>
  <w:style w:type="paragraph" w:customStyle="1" w:styleId="c90">
    <w:name w:val="c90"/>
    <w:basedOn w:val="a"/>
    <w:rsid w:val="00FA74F5"/>
    <w:pPr>
      <w:suppressAutoHyphens w:val="0"/>
      <w:spacing w:before="100" w:beforeAutospacing="1" w:after="100" w:afterAutospacing="1"/>
    </w:pPr>
    <w:rPr>
      <w:lang w:eastAsia="ru-RU"/>
    </w:rPr>
  </w:style>
  <w:style w:type="character" w:customStyle="1" w:styleId="c2">
    <w:name w:val="c2"/>
    <w:basedOn w:val="a0"/>
    <w:rsid w:val="00AA1C9B"/>
  </w:style>
  <w:style w:type="character" w:customStyle="1" w:styleId="c69">
    <w:name w:val="c69"/>
    <w:basedOn w:val="a0"/>
    <w:rsid w:val="00AA1C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496"/>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3903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2A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B48A8"/>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3496"/>
    <w:pPr>
      <w:tabs>
        <w:tab w:val="center" w:pos="4677"/>
        <w:tab w:val="right" w:pos="9355"/>
      </w:tabs>
    </w:pPr>
  </w:style>
  <w:style w:type="character" w:customStyle="1" w:styleId="a4">
    <w:name w:val="Нижний колонтитул Знак"/>
    <w:basedOn w:val="a0"/>
    <w:link w:val="a3"/>
    <w:uiPriority w:val="99"/>
    <w:rsid w:val="00603496"/>
    <w:rPr>
      <w:rFonts w:ascii="Times New Roman" w:eastAsia="Times New Roman" w:hAnsi="Times New Roman" w:cs="Times New Roman"/>
      <w:sz w:val="24"/>
      <w:szCs w:val="24"/>
      <w:lang w:eastAsia="zh-CN"/>
    </w:rPr>
  </w:style>
  <w:style w:type="paragraph" w:styleId="HTML">
    <w:name w:val="HTML Preformatted"/>
    <w:basedOn w:val="a"/>
    <w:link w:val="HTML0"/>
    <w:rsid w:val="00603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603496"/>
    <w:rPr>
      <w:rFonts w:ascii="Courier New" w:eastAsia="Courier New" w:hAnsi="Courier New" w:cs="Courier New"/>
      <w:color w:val="000000"/>
      <w:sz w:val="20"/>
      <w:szCs w:val="20"/>
      <w:lang w:eastAsia="zh-CN"/>
    </w:rPr>
  </w:style>
  <w:style w:type="paragraph" w:styleId="a5">
    <w:name w:val="header"/>
    <w:basedOn w:val="a"/>
    <w:link w:val="a6"/>
    <w:rsid w:val="00603496"/>
    <w:pPr>
      <w:suppressLineNumbers/>
      <w:tabs>
        <w:tab w:val="center" w:pos="4819"/>
        <w:tab w:val="right" w:pos="9638"/>
      </w:tabs>
    </w:pPr>
  </w:style>
  <w:style w:type="character" w:customStyle="1" w:styleId="a6">
    <w:name w:val="Верхний колонтитул Знак"/>
    <w:basedOn w:val="a0"/>
    <w:link w:val="a5"/>
    <w:rsid w:val="00603496"/>
    <w:rPr>
      <w:rFonts w:ascii="Times New Roman" w:eastAsia="Times New Roman" w:hAnsi="Times New Roman" w:cs="Times New Roman"/>
      <w:sz w:val="24"/>
      <w:szCs w:val="24"/>
      <w:lang w:eastAsia="zh-CN"/>
    </w:rPr>
  </w:style>
  <w:style w:type="table" w:styleId="a7">
    <w:name w:val="Table Grid"/>
    <w:basedOn w:val="a1"/>
    <w:uiPriority w:val="59"/>
    <w:rsid w:val="00603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pt">
    <w:name w:val="Основной текст + Интервал 2 pt"/>
    <w:basedOn w:val="a0"/>
    <w:rsid w:val="00603496"/>
    <w:rPr>
      <w:rFonts w:ascii="Times New Roman" w:eastAsia="Times New Roman" w:hAnsi="Times New Roman" w:cs="Times New Roman"/>
      <w:b w:val="0"/>
      <w:bCs w:val="0"/>
      <w:i w:val="0"/>
      <w:iCs w:val="0"/>
      <w:smallCaps w:val="0"/>
      <w:strike w:val="0"/>
      <w:spacing w:val="50"/>
      <w:sz w:val="19"/>
      <w:szCs w:val="19"/>
    </w:rPr>
  </w:style>
  <w:style w:type="character" w:customStyle="1" w:styleId="a8">
    <w:name w:val="Основной текст_"/>
    <w:basedOn w:val="a0"/>
    <w:link w:val="11"/>
    <w:rsid w:val="00603496"/>
    <w:rPr>
      <w:rFonts w:ascii="Times New Roman" w:eastAsia="Times New Roman" w:hAnsi="Times New Roman" w:cs="Times New Roman"/>
      <w:spacing w:val="10"/>
      <w:sz w:val="19"/>
      <w:szCs w:val="19"/>
      <w:shd w:val="clear" w:color="auto" w:fill="FFFFFF"/>
    </w:rPr>
  </w:style>
  <w:style w:type="character" w:customStyle="1" w:styleId="4">
    <w:name w:val="Основной текст (4) + Полужирный"/>
    <w:basedOn w:val="a0"/>
    <w:rsid w:val="00603496"/>
    <w:rPr>
      <w:rFonts w:ascii="Times New Roman" w:eastAsia="Times New Roman" w:hAnsi="Times New Roman" w:cs="Times New Roman"/>
      <w:b/>
      <w:bCs/>
      <w:i w:val="0"/>
      <w:iCs w:val="0"/>
      <w:smallCaps w:val="0"/>
      <w:strike w:val="0"/>
      <w:spacing w:val="0"/>
      <w:sz w:val="16"/>
      <w:szCs w:val="16"/>
    </w:rPr>
  </w:style>
  <w:style w:type="character" w:customStyle="1" w:styleId="110">
    <w:name w:val="Основной текст (11)_"/>
    <w:basedOn w:val="a0"/>
    <w:link w:val="111"/>
    <w:rsid w:val="00603496"/>
    <w:rPr>
      <w:rFonts w:ascii="Times New Roman" w:eastAsia="Times New Roman" w:hAnsi="Times New Roman" w:cs="Times New Roman"/>
      <w:spacing w:val="10"/>
      <w:sz w:val="19"/>
      <w:szCs w:val="19"/>
      <w:shd w:val="clear" w:color="auto" w:fill="FFFFFF"/>
    </w:rPr>
  </w:style>
  <w:style w:type="character" w:customStyle="1" w:styleId="40">
    <w:name w:val="Основной текст (4)"/>
    <w:basedOn w:val="a0"/>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0pt">
    <w:name w:val="Основной текст + Курсив;Интервал 0 pt"/>
    <w:basedOn w:val="a8"/>
    <w:rsid w:val="00603496"/>
    <w:rPr>
      <w:rFonts w:ascii="Times New Roman" w:eastAsia="Times New Roman" w:hAnsi="Times New Roman" w:cs="Times New Roman"/>
      <w:i/>
      <w:iCs/>
      <w:spacing w:val="0"/>
      <w:sz w:val="19"/>
      <w:szCs w:val="19"/>
      <w:shd w:val="clear" w:color="auto" w:fill="FFFFFF"/>
    </w:rPr>
  </w:style>
  <w:style w:type="character" w:customStyle="1" w:styleId="0pt0">
    <w:name w:val="Основной текст + Полужирный;Интервал 0 pt"/>
    <w:basedOn w:val="a8"/>
    <w:rsid w:val="00603496"/>
    <w:rPr>
      <w:rFonts w:ascii="Times New Roman" w:eastAsia="Times New Roman" w:hAnsi="Times New Roman" w:cs="Times New Roman"/>
      <w:b/>
      <w:bCs/>
      <w:spacing w:val="0"/>
      <w:sz w:val="19"/>
      <w:szCs w:val="19"/>
      <w:shd w:val="clear" w:color="auto" w:fill="FFFFFF"/>
    </w:rPr>
  </w:style>
  <w:style w:type="character" w:customStyle="1" w:styleId="110pt">
    <w:name w:val="Основной текст (11) + Полужирный;Не курсив;Интервал 0 pt"/>
    <w:basedOn w:val="110"/>
    <w:rsid w:val="00603496"/>
    <w:rPr>
      <w:rFonts w:ascii="Times New Roman" w:eastAsia="Times New Roman" w:hAnsi="Times New Roman" w:cs="Times New Roman"/>
      <w:b/>
      <w:bCs/>
      <w:i/>
      <w:iCs/>
      <w:spacing w:val="0"/>
      <w:sz w:val="19"/>
      <w:szCs w:val="19"/>
      <w:shd w:val="clear" w:color="auto" w:fill="FFFFFF"/>
    </w:rPr>
  </w:style>
  <w:style w:type="character" w:customStyle="1" w:styleId="110pt0">
    <w:name w:val="Основной текст (11) + Интервал 0 pt"/>
    <w:basedOn w:val="110"/>
    <w:rsid w:val="00603496"/>
    <w:rPr>
      <w:rFonts w:ascii="Times New Roman" w:eastAsia="Times New Roman" w:hAnsi="Times New Roman" w:cs="Times New Roman"/>
      <w:spacing w:val="0"/>
      <w:sz w:val="19"/>
      <w:szCs w:val="19"/>
      <w:shd w:val="clear" w:color="auto" w:fill="FFFFFF"/>
    </w:rPr>
  </w:style>
  <w:style w:type="paragraph" w:customStyle="1" w:styleId="11">
    <w:name w:val="Основной текст1"/>
    <w:basedOn w:val="a"/>
    <w:link w:val="a8"/>
    <w:rsid w:val="00603496"/>
    <w:pPr>
      <w:shd w:val="clear" w:color="auto" w:fill="FFFFFF"/>
      <w:suppressAutoHyphens w:val="0"/>
      <w:spacing w:before="240" w:after="4980" w:line="214" w:lineRule="exact"/>
      <w:jc w:val="center"/>
    </w:pPr>
    <w:rPr>
      <w:spacing w:val="10"/>
      <w:sz w:val="19"/>
      <w:szCs w:val="19"/>
      <w:lang w:eastAsia="en-US"/>
    </w:rPr>
  </w:style>
  <w:style w:type="paragraph" w:customStyle="1" w:styleId="111">
    <w:name w:val="Основной текст (11)"/>
    <w:basedOn w:val="a"/>
    <w:link w:val="110"/>
    <w:rsid w:val="00603496"/>
    <w:pPr>
      <w:shd w:val="clear" w:color="auto" w:fill="FFFFFF"/>
      <w:suppressAutoHyphens w:val="0"/>
      <w:spacing w:before="180" w:after="180" w:line="0" w:lineRule="atLeast"/>
    </w:pPr>
    <w:rPr>
      <w:spacing w:val="10"/>
      <w:sz w:val="19"/>
      <w:szCs w:val="19"/>
      <w:lang w:eastAsia="en-US"/>
    </w:rPr>
  </w:style>
  <w:style w:type="character" w:customStyle="1" w:styleId="ArialNarrow8pt0pt">
    <w:name w:val="Основной текст + Arial Narrow;8 pt;Курсив;Интервал 0 pt"/>
    <w:rsid w:val="00603496"/>
    <w:rPr>
      <w:rFonts w:ascii="Arial Narrow" w:eastAsia="Arial Narrow" w:hAnsi="Arial Narrow" w:cs="Arial Narrow"/>
      <w:b w:val="0"/>
      <w:bCs w:val="0"/>
      <w:i/>
      <w:iCs/>
      <w:smallCaps w:val="0"/>
      <w:strike w:val="0"/>
      <w:spacing w:val="0"/>
      <w:sz w:val="16"/>
      <w:szCs w:val="16"/>
      <w:shd w:val="clear" w:color="auto" w:fill="FFFFFF"/>
      <w:lang w:val="en-US"/>
    </w:rPr>
  </w:style>
  <w:style w:type="character" w:customStyle="1" w:styleId="112">
    <w:name w:val="Основной текст (11) + Не курсив"/>
    <w:rsid w:val="00603496"/>
    <w:rPr>
      <w:rFonts w:ascii="Times New Roman" w:eastAsia="Times New Roman" w:hAnsi="Times New Roman" w:cs="Times New Roman"/>
      <w:b w:val="0"/>
      <w:bCs w:val="0"/>
      <w:i/>
      <w:iCs/>
      <w:smallCaps w:val="0"/>
      <w:strike w:val="0"/>
      <w:spacing w:val="10"/>
      <w:sz w:val="19"/>
      <w:szCs w:val="19"/>
      <w:shd w:val="clear" w:color="auto" w:fill="FFFFFF"/>
    </w:rPr>
  </w:style>
  <w:style w:type="paragraph" w:styleId="a9">
    <w:name w:val="List Paragraph"/>
    <w:basedOn w:val="a"/>
    <w:uiPriority w:val="34"/>
    <w:qFormat/>
    <w:rsid w:val="00603496"/>
    <w:pPr>
      <w:ind w:left="720"/>
      <w:contextualSpacing/>
    </w:pPr>
  </w:style>
  <w:style w:type="character" w:customStyle="1" w:styleId="10pt0pt">
    <w:name w:val="Основной текст + 10 pt;Полужирный;Интервал 0 pt"/>
    <w:basedOn w:val="a8"/>
    <w:rsid w:val="00603496"/>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5">
    <w:name w:val="Подпись к картинке (5)_"/>
    <w:basedOn w:val="a0"/>
    <w:link w:val="50"/>
    <w:rsid w:val="00603496"/>
    <w:rPr>
      <w:rFonts w:ascii="Times New Roman" w:eastAsia="Times New Roman" w:hAnsi="Times New Roman" w:cs="Times New Roman"/>
      <w:spacing w:val="10"/>
      <w:sz w:val="19"/>
      <w:szCs w:val="19"/>
      <w:shd w:val="clear" w:color="auto" w:fill="FFFFFF"/>
    </w:rPr>
  </w:style>
  <w:style w:type="character" w:customStyle="1" w:styleId="50pt">
    <w:name w:val="Подпись к картинке (5) + Полужирный;Не курсив;Интервал 0 pt"/>
    <w:basedOn w:val="5"/>
    <w:rsid w:val="00603496"/>
    <w:rPr>
      <w:rFonts w:ascii="Times New Roman" w:eastAsia="Times New Roman" w:hAnsi="Times New Roman" w:cs="Times New Roman"/>
      <w:b/>
      <w:bCs/>
      <w:i/>
      <w:iCs/>
      <w:spacing w:val="0"/>
      <w:sz w:val="19"/>
      <w:szCs w:val="19"/>
      <w:shd w:val="clear" w:color="auto" w:fill="FFFFFF"/>
    </w:rPr>
  </w:style>
  <w:style w:type="character" w:customStyle="1" w:styleId="50pt0">
    <w:name w:val="Подпись к картинке (5) + Интервал 0 pt"/>
    <w:basedOn w:val="5"/>
    <w:rsid w:val="00603496"/>
    <w:rPr>
      <w:rFonts w:ascii="Times New Roman" w:eastAsia="Times New Roman" w:hAnsi="Times New Roman" w:cs="Times New Roman"/>
      <w:spacing w:val="0"/>
      <w:sz w:val="19"/>
      <w:szCs w:val="19"/>
      <w:shd w:val="clear" w:color="auto" w:fill="FFFFFF"/>
    </w:rPr>
  </w:style>
  <w:style w:type="character" w:customStyle="1" w:styleId="51">
    <w:name w:val="Подпись к картинке (5) + Не курсив"/>
    <w:basedOn w:val="5"/>
    <w:rsid w:val="00603496"/>
    <w:rPr>
      <w:rFonts w:ascii="Times New Roman" w:eastAsia="Times New Roman" w:hAnsi="Times New Roman" w:cs="Times New Roman"/>
      <w:i/>
      <w:iCs/>
      <w:spacing w:val="10"/>
      <w:sz w:val="19"/>
      <w:szCs w:val="19"/>
      <w:shd w:val="clear" w:color="auto" w:fill="FFFFFF"/>
    </w:rPr>
  </w:style>
  <w:style w:type="paragraph" w:customStyle="1" w:styleId="50">
    <w:name w:val="Подпись к картинке (5)"/>
    <w:basedOn w:val="a"/>
    <w:link w:val="5"/>
    <w:rsid w:val="00603496"/>
    <w:pPr>
      <w:shd w:val="clear" w:color="auto" w:fill="FFFFFF"/>
      <w:suppressAutoHyphens w:val="0"/>
      <w:spacing w:line="211" w:lineRule="exact"/>
      <w:jc w:val="both"/>
    </w:pPr>
    <w:rPr>
      <w:spacing w:val="10"/>
      <w:sz w:val="19"/>
      <w:szCs w:val="19"/>
      <w:lang w:eastAsia="en-US"/>
    </w:rPr>
  </w:style>
  <w:style w:type="character" w:customStyle="1" w:styleId="6">
    <w:name w:val="Основной текст (6)_"/>
    <w:basedOn w:val="a0"/>
    <w:link w:val="60"/>
    <w:rsid w:val="00603496"/>
    <w:rPr>
      <w:rFonts w:ascii="Times New Roman" w:eastAsia="Times New Roman" w:hAnsi="Times New Roman" w:cs="Times New Roman"/>
      <w:sz w:val="19"/>
      <w:szCs w:val="19"/>
      <w:shd w:val="clear" w:color="auto" w:fill="FFFFFF"/>
    </w:rPr>
  </w:style>
  <w:style w:type="character" w:customStyle="1" w:styleId="62pt">
    <w:name w:val="Основной текст (6) + Интервал 2 pt"/>
    <w:basedOn w:val="6"/>
    <w:rsid w:val="00603496"/>
    <w:rPr>
      <w:rFonts w:ascii="Times New Roman" w:eastAsia="Times New Roman" w:hAnsi="Times New Roman" w:cs="Times New Roman"/>
      <w:spacing w:val="50"/>
      <w:sz w:val="19"/>
      <w:szCs w:val="19"/>
      <w:shd w:val="clear" w:color="auto" w:fill="FFFFFF"/>
    </w:rPr>
  </w:style>
  <w:style w:type="paragraph" w:customStyle="1" w:styleId="60">
    <w:name w:val="Основной текст (6)"/>
    <w:basedOn w:val="a"/>
    <w:link w:val="6"/>
    <w:rsid w:val="00603496"/>
    <w:pPr>
      <w:shd w:val="clear" w:color="auto" w:fill="FFFFFF"/>
      <w:suppressAutoHyphens w:val="0"/>
      <w:spacing w:line="298" w:lineRule="exact"/>
      <w:jc w:val="both"/>
    </w:pPr>
    <w:rPr>
      <w:sz w:val="19"/>
      <w:szCs w:val="19"/>
      <w:lang w:eastAsia="en-US"/>
    </w:rPr>
  </w:style>
  <w:style w:type="character" w:customStyle="1" w:styleId="6-1pt">
    <w:name w:val="Основной текст (6) + Интервал -1 pt"/>
    <w:basedOn w:val="6"/>
    <w:rsid w:val="00603496"/>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61">
    <w:name w:val="Основной текст (6) + Не полужирный;Курсив"/>
    <w:basedOn w:val="6"/>
    <w:rsid w:val="00603496"/>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9pt0pt">
    <w:name w:val="Основной текст + 9 pt;Полужирный;Интервал 0 pt"/>
    <w:basedOn w:val="a8"/>
    <w:rsid w:val="00603496"/>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4ArialNarrow85pt">
    <w:name w:val="Основной текст (4) + Arial Narrow;8;5 pt;Полужирный;Курсив"/>
    <w:basedOn w:val="a0"/>
    <w:rsid w:val="00603496"/>
    <w:rPr>
      <w:rFonts w:ascii="Arial Narrow" w:eastAsia="Arial Narrow" w:hAnsi="Arial Narrow" w:cs="Arial Narrow"/>
      <w:b/>
      <w:bCs/>
      <w:i/>
      <w:iCs/>
      <w:smallCaps w:val="0"/>
      <w:strike w:val="0"/>
      <w:spacing w:val="0"/>
      <w:sz w:val="17"/>
      <w:szCs w:val="17"/>
    </w:rPr>
  </w:style>
  <w:style w:type="character" w:customStyle="1" w:styleId="8pt0pt">
    <w:name w:val="Основной текст + 8 pt;Интервал 0 pt"/>
    <w:basedOn w:val="a8"/>
    <w:rsid w:val="00603496"/>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19">
    <w:name w:val="Основной текст (19)_"/>
    <w:basedOn w:val="a0"/>
    <w:link w:val="190"/>
    <w:rsid w:val="00603496"/>
    <w:rPr>
      <w:rFonts w:ascii="Times New Roman" w:eastAsia="Times New Roman" w:hAnsi="Times New Roman" w:cs="Times New Roman"/>
      <w:spacing w:val="10"/>
      <w:sz w:val="18"/>
      <w:szCs w:val="18"/>
      <w:shd w:val="clear" w:color="auto" w:fill="FFFFFF"/>
    </w:rPr>
  </w:style>
  <w:style w:type="character" w:customStyle="1" w:styleId="192pt">
    <w:name w:val="Основной текст (19) + Интервал 2 pt"/>
    <w:basedOn w:val="19"/>
    <w:rsid w:val="00603496"/>
    <w:rPr>
      <w:rFonts w:ascii="Times New Roman" w:eastAsia="Times New Roman" w:hAnsi="Times New Roman" w:cs="Times New Roman"/>
      <w:spacing w:val="50"/>
      <w:sz w:val="18"/>
      <w:szCs w:val="18"/>
      <w:shd w:val="clear" w:color="auto" w:fill="FFFFFF"/>
    </w:rPr>
  </w:style>
  <w:style w:type="paragraph" w:customStyle="1" w:styleId="190">
    <w:name w:val="Основной текст (19)"/>
    <w:basedOn w:val="a"/>
    <w:link w:val="19"/>
    <w:rsid w:val="00603496"/>
    <w:pPr>
      <w:shd w:val="clear" w:color="auto" w:fill="FFFFFF"/>
      <w:suppressAutoHyphens w:val="0"/>
      <w:spacing w:line="240" w:lineRule="exact"/>
      <w:ind w:firstLine="320"/>
      <w:jc w:val="both"/>
    </w:pPr>
    <w:rPr>
      <w:spacing w:val="10"/>
      <w:sz w:val="18"/>
      <w:szCs w:val="18"/>
      <w:lang w:eastAsia="en-US"/>
    </w:rPr>
  </w:style>
  <w:style w:type="character" w:customStyle="1" w:styleId="200">
    <w:name w:val="Основной текст (20)"/>
    <w:basedOn w:val="a0"/>
    <w:rsid w:val="00603496"/>
    <w:rPr>
      <w:rFonts w:ascii="Times New Roman" w:eastAsia="Times New Roman" w:hAnsi="Times New Roman" w:cs="Times New Roman"/>
      <w:b w:val="0"/>
      <w:bCs w:val="0"/>
      <w:i w:val="0"/>
      <w:iCs w:val="0"/>
      <w:smallCaps w:val="0"/>
      <w:strike w:val="0"/>
      <w:spacing w:val="10"/>
      <w:sz w:val="14"/>
      <w:szCs w:val="14"/>
    </w:rPr>
  </w:style>
  <w:style w:type="character" w:customStyle="1" w:styleId="208pt0pt">
    <w:name w:val="Основной текст (20) + 8 pt;Не полужирный;Интервал 0 pt"/>
    <w:basedOn w:val="a0"/>
    <w:rsid w:val="00603496"/>
    <w:rPr>
      <w:rFonts w:ascii="Times New Roman" w:eastAsia="Times New Roman" w:hAnsi="Times New Roman" w:cs="Times New Roman"/>
      <w:b/>
      <w:bCs/>
      <w:i w:val="0"/>
      <w:iCs w:val="0"/>
      <w:smallCaps w:val="0"/>
      <w:strike w:val="0"/>
      <w:spacing w:val="0"/>
      <w:sz w:val="16"/>
      <w:szCs w:val="16"/>
    </w:rPr>
  </w:style>
  <w:style w:type="character" w:customStyle="1" w:styleId="3pt">
    <w:name w:val="Основной текст + Интервал 3 pt"/>
    <w:basedOn w:val="a8"/>
    <w:rsid w:val="00603496"/>
    <w:rPr>
      <w:rFonts w:ascii="Times New Roman" w:eastAsia="Times New Roman" w:hAnsi="Times New Roman" w:cs="Times New Roman"/>
      <w:b w:val="0"/>
      <w:bCs w:val="0"/>
      <w:i w:val="0"/>
      <w:iCs w:val="0"/>
      <w:smallCaps w:val="0"/>
      <w:strike w:val="0"/>
      <w:spacing w:val="60"/>
      <w:sz w:val="19"/>
      <w:szCs w:val="19"/>
      <w:shd w:val="clear" w:color="auto" w:fill="FFFFFF"/>
    </w:rPr>
  </w:style>
  <w:style w:type="character" w:customStyle="1" w:styleId="2pt0">
    <w:name w:val="Основной текст + Полужирный;Интервал 2 pt"/>
    <w:basedOn w:val="a8"/>
    <w:rsid w:val="00603496"/>
    <w:rPr>
      <w:rFonts w:ascii="Times New Roman" w:eastAsia="Times New Roman" w:hAnsi="Times New Roman" w:cs="Times New Roman"/>
      <w:b/>
      <w:bCs/>
      <w:i w:val="0"/>
      <w:iCs w:val="0"/>
      <w:smallCaps w:val="0"/>
      <w:strike w:val="0"/>
      <w:spacing w:val="50"/>
      <w:sz w:val="19"/>
      <w:szCs w:val="19"/>
      <w:shd w:val="clear" w:color="auto" w:fill="FFFFFF"/>
    </w:rPr>
  </w:style>
  <w:style w:type="character" w:customStyle="1" w:styleId="2pt1">
    <w:name w:val="Основной текст + Курсив;Интервал 2 pt"/>
    <w:basedOn w:val="a8"/>
    <w:rsid w:val="00603496"/>
    <w:rPr>
      <w:rFonts w:ascii="Times New Roman" w:eastAsia="Times New Roman" w:hAnsi="Times New Roman" w:cs="Times New Roman"/>
      <w:b w:val="0"/>
      <w:bCs w:val="0"/>
      <w:i/>
      <w:iCs/>
      <w:smallCaps w:val="0"/>
      <w:strike w:val="0"/>
      <w:spacing w:val="40"/>
      <w:sz w:val="19"/>
      <w:szCs w:val="19"/>
      <w:shd w:val="clear" w:color="auto" w:fill="FFFFFF"/>
    </w:rPr>
  </w:style>
  <w:style w:type="character" w:customStyle="1" w:styleId="85pt">
    <w:name w:val="Основной текст + 8;5 pt;Малые прописные"/>
    <w:basedOn w:val="a8"/>
    <w:rsid w:val="00603496"/>
    <w:rPr>
      <w:rFonts w:ascii="Times New Roman" w:eastAsia="Times New Roman" w:hAnsi="Times New Roman" w:cs="Times New Roman"/>
      <w:b w:val="0"/>
      <w:bCs w:val="0"/>
      <w:i w:val="0"/>
      <w:iCs w:val="0"/>
      <w:smallCaps/>
      <w:strike w:val="0"/>
      <w:spacing w:val="10"/>
      <w:sz w:val="17"/>
      <w:szCs w:val="17"/>
      <w:shd w:val="clear" w:color="auto" w:fill="FFFFFF"/>
    </w:rPr>
  </w:style>
  <w:style w:type="character" w:customStyle="1" w:styleId="9pt">
    <w:name w:val="Основной текст + 9 pt;Полужирный"/>
    <w:basedOn w:val="a8"/>
    <w:rsid w:val="00603496"/>
    <w:rPr>
      <w:rFonts w:ascii="Times New Roman" w:eastAsia="Times New Roman" w:hAnsi="Times New Roman" w:cs="Times New Roman"/>
      <w:b/>
      <w:bCs/>
      <w:i w:val="0"/>
      <w:iCs w:val="0"/>
      <w:smallCaps w:val="0"/>
      <w:strike w:val="0"/>
      <w:spacing w:val="10"/>
      <w:sz w:val="18"/>
      <w:szCs w:val="18"/>
      <w:shd w:val="clear" w:color="auto" w:fill="FFFFFF"/>
    </w:rPr>
  </w:style>
  <w:style w:type="character" w:customStyle="1" w:styleId="c9">
    <w:name w:val="c9"/>
    <w:basedOn w:val="a0"/>
    <w:rsid w:val="00603496"/>
  </w:style>
  <w:style w:type="paragraph" w:customStyle="1" w:styleId="c6c8">
    <w:name w:val="c6 c8"/>
    <w:basedOn w:val="a"/>
    <w:rsid w:val="00603496"/>
    <w:pPr>
      <w:suppressAutoHyphens w:val="0"/>
      <w:spacing w:before="100" w:beforeAutospacing="1" w:after="100" w:afterAutospacing="1"/>
    </w:pPr>
    <w:rPr>
      <w:lang w:eastAsia="ru-RU"/>
    </w:rPr>
  </w:style>
  <w:style w:type="character" w:customStyle="1" w:styleId="c5">
    <w:name w:val="c5"/>
    <w:basedOn w:val="a0"/>
    <w:rsid w:val="00603496"/>
  </w:style>
  <w:style w:type="paragraph" w:styleId="aa">
    <w:name w:val="Normal (Web)"/>
    <w:basedOn w:val="a"/>
    <w:uiPriority w:val="99"/>
    <w:unhideWhenUsed/>
    <w:rsid w:val="00603496"/>
    <w:pPr>
      <w:suppressAutoHyphens w:val="0"/>
      <w:spacing w:before="100" w:beforeAutospacing="1" w:after="100" w:afterAutospacing="1"/>
    </w:pPr>
    <w:rPr>
      <w:lang w:eastAsia="ru-RU"/>
    </w:rPr>
  </w:style>
  <w:style w:type="character" w:customStyle="1" w:styleId="apple-converted-space">
    <w:name w:val="apple-converted-space"/>
    <w:basedOn w:val="a0"/>
    <w:rsid w:val="00603496"/>
  </w:style>
  <w:style w:type="paragraph" w:customStyle="1" w:styleId="c6">
    <w:name w:val="c6"/>
    <w:basedOn w:val="a"/>
    <w:rsid w:val="00603496"/>
    <w:pPr>
      <w:suppressAutoHyphens w:val="0"/>
      <w:spacing w:before="100" w:beforeAutospacing="1" w:after="100" w:afterAutospacing="1"/>
    </w:pPr>
    <w:rPr>
      <w:lang w:eastAsia="ru-RU"/>
    </w:rPr>
  </w:style>
  <w:style w:type="character" w:customStyle="1" w:styleId="WW8Num2z0">
    <w:name w:val="WW8Num2z0"/>
    <w:rsid w:val="00603496"/>
    <w:rPr>
      <w:rFonts w:ascii="Symbol" w:hAnsi="Symbol" w:cs="Symbol"/>
      <w:sz w:val="20"/>
    </w:rPr>
  </w:style>
  <w:style w:type="character" w:customStyle="1" w:styleId="WW8Num2z2">
    <w:name w:val="WW8Num2z2"/>
    <w:rsid w:val="00603496"/>
    <w:rPr>
      <w:rFonts w:ascii="Wingdings" w:hAnsi="Wingdings" w:cs="Wingdings"/>
      <w:sz w:val="20"/>
    </w:rPr>
  </w:style>
  <w:style w:type="character" w:customStyle="1" w:styleId="WW8Num3z0">
    <w:name w:val="WW8Num3z0"/>
    <w:rsid w:val="00603496"/>
    <w:rPr>
      <w:rFonts w:ascii="Symbol" w:hAnsi="Symbol" w:cs="Symbol"/>
    </w:rPr>
  </w:style>
  <w:style w:type="character" w:customStyle="1" w:styleId="WW8Num3z1">
    <w:name w:val="WW8Num3z1"/>
    <w:rsid w:val="00603496"/>
    <w:rPr>
      <w:rFonts w:ascii="Courier New" w:hAnsi="Courier New" w:cs="Courier New"/>
    </w:rPr>
  </w:style>
  <w:style w:type="character" w:customStyle="1" w:styleId="WW8Num3z2">
    <w:name w:val="WW8Num3z2"/>
    <w:rsid w:val="00603496"/>
    <w:rPr>
      <w:rFonts w:ascii="Wingdings" w:hAnsi="Wingdings" w:cs="Wingdings"/>
    </w:rPr>
  </w:style>
  <w:style w:type="character" w:customStyle="1" w:styleId="12">
    <w:name w:val="Основной шрифт абзаца1"/>
    <w:rsid w:val="00603496"/>
  </w:style>
  <w:style w:type="character" w:customStyle="1" w:styleId="ab">
    <w:name w:val="Символ сноски"/>
    <w:basedOn w:val="12"/>
    <w:rsid w:val="00603496"/>
    <w:rPr>
      <w:vertAlign w:val="superscript"/>
    </w:rPr>
  </w:style>
  <w:style w:type="character" w:styleId="ac">
    <w:name w:val="page number"/>
    <w:basedOn w:val="12"/>
    <w:rsid w:val="00603496"/>
  </w:style>
  <w:style w:type="character" w:styleId="ad">
    <w:name w:val="footnote reference"/>
    <w:rsid w:val="00603496"/>
    <w:rPr>
      <w:vertAlign w:val="superscript"/>
    </w:rPr>
  </w:style>
  <w:style w:type="character" w:styleId="ae">
    <w:name w:val="endnote reference"/>
    <w:rsid w:val="00603496"/>
    <w:rPr>
      <w:vertAlign w:val="superscript"/>
    </w:rPr>
  </w:style>
  <w:style w:type="character" w:customStyle="1" w:styleId="af">
    <w:name w:val="Символы концевой сноски"/>
    <w:rsid w:val="00603496"/>
  </w:style>
  <w:style w:type="paragraph" w:customStyle="1" w:styleId="af0">
    <w:name w:val="Заголовок"/>
    <w:basedOn w:val="a"/>
    <w:next w:val="af1"/>
    <w:rsid w:val="00603496"/>
    <w:pPr>
      <w:keepNext/>
      <w:spacing w:before="240" w:after="120"/>
    </w:pPr>
    <w:rPr>
      <w:rFonts w:ascii="Arial" w:eastAsia="Arial Unicode MS" w:hAnsi="Arial" w:cs="Mangal"/>
      <w:sz w:val="28"/>
      <w:szCs w:val="28"/>
    </w:rPr>
  </w:style>
  <w:style w:type="paragraph" w:styleId="af1">
    <w:name w:val="Body Text"/>
    <w:basedOn w:val="a"/>
    <w:link w:val="af2"/>
    <w:rsid w:val="00603496"/>
    <w:pPr>
      <w:spacing w:after="120"/>
    </w:pPr>
  </w:style>
  <w:style w:type="character" w:customStyle="1" w:styleId="af2">
    <w:name w:val="Основной текст Знак"/>
    <w:basedOn w:val="a0"/>
    <w:link w:val="af1"/>
    <w:rsid w:val="00603496"/>
    <w:rPr>
      <w:rFonts w:ascii="Times New Roman" w:eastAsia="Times New Roman" w:hAnsi="Times New Roman" w:cs="Times New Roman"/>
      <w:sz w:val="24"/>
      <w:szCs w:val="24"/>
      <w:lang w:eastAsia="zh-CN"/>
    </w:rPr>
  </w:style>
  <w:style w:type="paragraph" w:styleId="af3">
    <w:name w:val="List"/>
    <w:basedOn w:val="af1"/>
    <w:rsid w:val="00603496"/>
    <w:rPr>
      <w:rFonts w:cs="Mangal"/>
    </w:rPr>
  </w:style>
  <w:style w:type="paragraph" w:styleId="af4">
    <w:name w:val="caption"/>
    <w:basedOn w:val="a"/>
    <w:qFormat/>
    <w:rsid w:val="00603496"/>
    <w:pPr>
      <w:suppressLineNumbers/>
      <w:spacing w:before="120" w:after="120"/>
    </w:pPr>
    <w:rPr>
      <w:rFonts w:cs="Mangal"/>
      <w:i/>
      <w:iCs/>
    </w:rPr>
  </w:style>
  <w:style w:type="paragraph" w:customStyle="1" w:styleId="13">
    <w:name w:val="Указатель1"/>
    <w:basedOn w:val="a"/>
    <w:rsid w:val="00603496"/>
    <w:pPr>
      <w:suppressLineNumbers/>
    </w:pPr>
    <w:rPr>
      <w:rFonts w:cs="Mangal"/>
    </w:rPr>
  </w:style>
  <w:style w:type="paragraph" w:styleId="af5">
    <w:name w:val="footnote text"/>
    <w:basedOn w:val="a"/>
    <w:link w:val="af6"/>
    <w:rsid w:val="00603496"/>
    <w:rPr>
      <w:sz w:val="20"/>
      <w:szCs w:val="20"/>
    </w:rPr>
  </w:style>
  <w:style w:type="character" w:customStyle="1" w:styleId="af6">
    <w:name w:val="Текст сноски Знак"/>
    <w:basedOn w:val="a0"/>
    <w:link w:val="af5"/>
    <w:rsid w:val="00603496"/>
    <w:rPr>
      <w:rFonts w:ascii="Times New Roman" w:eastAsia="Times New Roman" w:hAnsi="Times New Roman" w:cs="Times New Roman"/>
      <w:sz w:val="20"/>
      <w:szCs w:val="20"/>
      <w:lang w:eastAsia="zh-CN"/>
    </w:rPr>
  </w:style>
  <w:style w:type="paragraph" w:customStyle="1" w:styleId="af7">
    <w:name w:val="Содержимое таблицы"/>
    <w:basedOn w:val="a"/>
    <w:rsid w:val="00603496"/>
    <w:pPr>
      <w:suppressLineNumbers/>
    </w:pPr>
  </w:style>
  <w:style w:type="paragraph" w:customStyle="1" w:styleId="af8">
    <w:name w:val="Заголовок таблицы"/>
    <w:basedOn w:val="af7"/>
    <w:rsid w:val="00603496"/>
    <w:pPr>
      <w:jc w:val="center"/>
    </w:pPr>
    <w:rPr>
      <w:b/>
      <w:bCs/>
    </w:rPr>
  </w:style>
  <w:style w:type="paragraph" w:customStyle="1" w:styleId="af9">
    <w:name w:val="Содержимое врезки"/>
    <w:basedOn w:val="af1"/>
    <w:rsid w:val="00603496"/>
  </w:style>
  <w:style w:type="paragraph" w:styleId="afa">
    <w:name w:val="Balloon Text"/>
    <w:basedOn w:val="a"/>
    <w:link w:val="afb"/>
    <w:uiPriority w:val="99"/>
    <w:semiHidden/>
    <w:unhideWhenUsed/>
    <w:rsid w:val="00603496"/>
    <w:rPr>
      <w:rFonts w:ascii="Tahoma" w:hAnsi="Tahoma" w:cs="Tahoma"/>
      <w:sz w:val="16"/>
      <w:szCs w:val="16"/>
    </w:rPr>
  </w:style>
  <w:style w:type="character" w:customStyle="1" w:styleId="afb">
    <w:name w:val="Текст выноски Знак"/>
    <w:basedOn w:val="a0"/>
    <w:link w:val="afa"/>
    <w:uiPriority w:val="99"/>
    <w:semiHidden/>
    <w:rsid w:val="00603496"/>
    <w:rPr>
      <w:rFonts w:ascii="Tahoma" w:eastAsia="Times New Roman" w:hAnsi="Tahoma" w:cs="Tahoma"/>
      <w:sz w:val="16"/>
      <w:szCs w:val="16"/>
      <w:lang w:eastAsia="zh-CN"/>
    </w:rPr>
  </w:style>
  <w:style w:type="table" w:styleId="afc">
    <w:name w:val="Light Shading"/>
    <w:basedOn w:val="a1"/>
    <w:uiPriority w:val="60"/>
    <w:rsid w:val="006034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d">
    <w:name w:val="Основной текст + Курсив"/>
    <w:basedOn w:val="a8"/>
    <w:rsid w:val="00603496"/>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afe">
    <w:name w:val="Подпись к картинке_"/>
    <w:basedOn w:val="a0"/>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aff">
    <w:name w:val="Подпись к картинке"/>
    <w:basedOn w:val="afe"/>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15">
    <w:name w:val="Основной текст (15)_"/>
    <w:basedOn w:val="a0"/>
    <w:link w:val="150"/>
    <w:rsid w:val="00603496"/>
    <w:rPr>
      <w:rFonts w:ascii="Arial Narrow" w:eastAsia="Arial Narrow" w:hAnsi="Arial Narrow" w:cs="Arial Narrow"/>
      <w:spacing w:val="-30"/>
      <w:sz w:val="98"/>
      <w:szCs w:val="98"/>
      <w:shd w:val="clear" w:color="auto" w:fill="FFFFFF"/>
      <w:lang w:val="en-US"/>
    </w:rPr>
  </w:style>
  <w:style w:type="paragraph" w:customStyle="1" w:styleId="150">
    <w:name w:val="Основной текст (15)"/>
    <w:basedOn w:val="a"/>
    <w:link w:val="15"/>
    <w:rsid w:val="00603496"/>
    <w:pPr>
      <w:shd w:val="clear" w:color="auto" w:fill="FFFFFF"/>
      <w:suppressAutoHyphens w:val="0"/>
      <w:spacing w:line="0" w:lineRule="atLeast"/>
    </w:pPr>
    <w:rPr>
      <w:rFonts w:ascii="Arial Narrow" w:eastAsia="Arial Narrow" w:hAnsi="Arial Narrow" w:cs="Arial Narrow"/>
      <w:spacing w:val="-30"/>
      <w:sz w:val="98"/>
      <w:szCs w:val="98"/>
      <w:lang w:val="en-US" w:eastAsia="en-US"/>
    </w:rPr>
  </w:style>
  <w:style w:type="character" w:customStyle="1" w:styleId="41">
    <w:name w:val="Основной текст (4)_"/>
    <w:basedOn w:val="a0"/>
    <w:rsid w:val="00603496"/>
    <w:rPr>
      <w:rFonts w:ascii="Times New Roman" w:eastAsia="Times New Roman" w:hAnsi="Times New Roman" w:cs="Times New Roman"/>
      <w:b w:val="0"/>
      <w:bCs w:val="0"/>
      <w:i w:val="0"/>
      <w:iCs w:val="0"/>
      <w:smallCaps w:val="0"/>
      <w:strike w:val="0"/>
      <w:spacing w:val="0"/>
      <w:sz w:val="16"/>
      <w:szCs w:val="16"/>
    </w:rPr>
  </w:style>
  <w:style w:type="character" w:customStyle="1" w:styleId="21">
    <w:name w:val="Подпись к картинке (2)_"/>
    <w:basedOn w:val="a0"/>
    <w:rsid w:val="00603496"/>
    <w:rPr>
      <w:rFonts w:ascii="Times New Roman" w:eastAsia="Times New Roman" w:hAnsi="Times New Roman" w:cs="Times New Roman"/>
      <w:b w:val="0"/>
      <w:bCs w:val="0"/>
      <w:i w:val="0"/>
      <w:iCs w:val="0"/>
      <w:smallCaps w:val="0"/>
      <w:strike w:val="0"/>
      <w:spacing w:val="10"/>
      <w:sz w:val="14"/>
      <w:szCs w:val="14"/>
    </w:rPr>
  </w:style>
  <w:style w:type="character" w:customStyle="1" w:styleId="22">
    <w:name w:val="Подпись к картинке (2)"/>
    <w:basedOn w:val="21"/>
    <w:rsid w:val="00603496"/>
    <w:rPr>
      <w:rFonts w:ascii="Times New Roman" w:eastAsia="Times New Roman" w:hAnsi="Times New Roman" w:cs="Times New Roman"/>
      <w:b w:val="0"/>
      <w:bCs w:val="0"/>
      <w:i w:val="0"/>
      <w:iCs w:val="0"/>
      <w:smallCaps w:val="0"/>
      <w:strike w:val="0"/>
      <w:spacing w:val="10"/>
      <w:sz w:val="14"/>
      <w:szCs w:val="14"/>
    </w:rPr>
  </w:style>
  <w:style w:type="character" w:customStyle="1" w:styleId="100">
    <w:name w:val="Основной текст (10)_"/>
    <w:basedOn w:val="a0"/>
    <w:link w:val="101"/>
    <w:rsid w:val="00603496"/>
    <w:rPr>
      <w:rFonts w:ascii="Times New Roman" w:eastAsia="Times New Roman" w:hAnsi="Times New Roman" w:cs="Times New Roman"/>
      <w:sz w:val="16"/>
      <w:szCs w:val="16"/>
      <w:shd w:val="clear" w:color="auto" w:fill="FFFFFF"/>
    </w:rPr>
  </w:style>
  <w:style w:type="paragraph" w:customStyle="1" w:styleId="101">
    <w:name w:val="Основной текст (10)"/>
    <w:basedOn w:val="a"/>
    <w:link w:val="100"/>
    <w:rsid w:val="00603496"/>
    <w:pPr>
      <w:shd w:val="clear" w:color="auto" w:fill="FFFFFF"/>
      <w:suppressAutoHyphens w:val="0"/>
      <w:spacing w:before="240" w:after="240" w:line="0" w:lineRule="atLeast"/>
    </w:pPr>
    <w:rPr>
      <w:sz w:val="16"/>
      <w:szCs w:val="16"/>
      <w:lang w:eastAsia="en-US"/>
    </w:rPr>
  </w:style>
  <w:style w:type="character" w:customStyle="1" w:styleId="16">
    <w:name w:val="Основной текст (16)_"/>
    <w:basedOn w:val="a0"/>
    <w:link w:val="160"/>
    <w:rsid w:val="00603496"/>
    <w:rPr>
      <w:rFonts w:ascii="Arial Narrow" w:eastAsia="Arial Narrow" w:hAnsi="Arial Narrow" w:cs="Arial Narrow"/>
      <w:sz w:val="20"/>
      <w:szCs w:val="20"/>
      <w:shd w:val="clear" w:color="auto" w:fill="FFFFFF"/>
    </w:rPr>
  </w:style>
  <w:style w:type="paragraph" w:customStyle="1" w:styleId="160">
    <w:name w:val="Основной текст (16)"/>
    <w:basedOn w:val="a"/>
    <w:link w:val="16"/>
    <w:rsid w:val="00603496"/>
    <w:pPr>
      <w:shd w:val="clear" w:color="auto" w:fill="FFFFFF"/>
      <w:suppressAutoHyphens w:val="0"/>
      <w:spacing w:line="0" w:lineRule="atLeast"/>
    </w:pPr>
    <w:rPr>
      <w:rFonts w:ascii="Arial Narrow" w:eastAsia="Arial Narrow" w:hAnsi="Arial Narrow" w:cs="Arial Narrow"/>
      <w:sz w:val="20"/>
      <w:szCs w:val="20"/>
      <w:lang w:eastAsia="en-US"/>
    </w:rPr>
  </w:style>
  <w:style w:type="character" w:customStyle="1" w:styleId="23">
    <w:name w:val="Основной текст (2)_"/>
    <w:basedOn w:val="a0"/>
    <w:link w:val="24"/>
    <w:rsid w:val="00603496"/>
    <w:rPr>
      <w:rFonts w:ascii="Times New Roman" w:eastAsia="Times New Roman" w:hAnsi="Times New Roman" w:cs="Times New Roman"/>
      <w:sz w:val="56"/>
      <w:szCs w:val="56"/>
      <w:shd w:val="clear" w:color="auto" w:fill="FFFFFF"/>
    </w:rPr>
  </w:style>
  <w:style w:type="character" w:customStyle="1" w:styleId="20pt">
    <w:name w:val="Основной текст (2) + Интервал 0 pt"/>
    <w:basedOn w:val="23"/>
    <w:rsid w:val="00603496"/>
    <w:rPr>
      <w:rFonts w:ascii="Times New Roman" w:eastAsia="Times New Roman" w:hAnsi="Times New Roman" w:cs="Times New Roman"/>
      <w:spacing w:val="-10"/>
      <w:sz w:val="56"/>
      <w:szCs w:val="56"/>
      <w:shd w:val="clear" w:color="auto" w:fill="FFFFFF"/>
    </w:rPr>
  </w:style>
  <w:style w:type="paragraph" w:customStyle="1" w:styleId="24">
    <w:name w:val="Основной текст (2)"/>
    <w:basedOn w:val="a"/>
    <w:link w:val="23"/>
    <w:rsid w:val="00603496"/>
    <w:pPr>
      <w:shd w:val="clear" w:color="auto" w:fill="FFFFFF"/>
      <w:suppressAutoHyphens w:val="0"/>
      <w:spacing w:before="600" w:after="120" w:line="559" w:lineRule="exact"/>
      <w:jc w:val="center"/>
    </w:pPr>
    <w:rPr>
      <w:sz w:val="56"/>
      <w:szCs w:val="56"/>
      <w:lang w:eastAsia="en-US"/>
    </w:rPr>
  </w:style>
  <w:style w:type="character" w:customStyle="1" w:styleId="201">
    <w:name w:val="Основной текст (20)_"/>
    <w:basedOn w:val="a0"/>
    <w:rsid w:val="00603496"/>
    <w:rPr>
      <w:rFonts w:ascii="Times New Roman" w:eastAsia="Times New Roman" w:hAnsi="Times New Roman" w:cs="Times New Roman"/>
      <w:b w:val="0"/>
      <w:bCs w:val="0"/>
      <w:i w:val="0"/>
      <w:iCs w:val="0"/>
      <w:smallCaps w:val="0"/>
      <w:strike w:val="0"/>
      <w:spacing w:val="10"/>
      <w:sz w:val="14"/>
      <w:szCs w:val="14"/>
    </w:rPr>
  </w:style>
  <w:style w:type="paragraph" w:styleId="aff0">
    <w:name w:val="No Spacing"/>
    <w:uiPriority w:val="1"/>
    <w:qFormat/>
    <w:rsid w:val="0062300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f1">
    <w:name w:val="Strong"/>
    <w:basedOn w:val="a0"/>
    <w:uiPriority w:val="22"/>
    <w:qFormat/>
    <w:rsid w:val="005F6D16"/>
    <w:rPr>
      <w:b/>
      <w:bCs/>
    </w:rPr>
  </w:style>
  <w:style w:type="paragraph" w:customStyle="1" w:styleId="c0">
    <w:name w:val="c0"/>
    <w:basedOn w:val="a"/>
    <w:rsid w:val="0094476A"/>
    <w:pPr>
      <w:suppressAutoHyphens w:val="0"/>
      <w:spacing w:before="100" w:beforeAutospacing="1" w:after="100" w:afterAutospacing="1"/>
    </w:pPr>
    <w:rPr>
      <w:lang w:eastAsia="ru-RU"/>
    </w:rPr>
  </w:style>
  <w:style w:type="character" w:customStyle="1" w:styleId="c54">
    <w:name w:val="c54"/>
    <w:basedOn w:val="a0"/>
    <w:rsid w:val="0094476A"/>
  </w:style>
  <w:style w:type="character" w:customStyle="1" w:styleId="c12">
    <w:name w:val="c12"/>
    <w:basedOn w:val="a0"/>
    <w:rsid w:val="0094476A"/>
  </w:style>
  <w:style w:type="character" w:styleId="aff2">
    <w:name w:val="Hyperlink"/>
    <w:basedOn w:val="a0"/>
    <w:uiPriority w:val="99"/>
    <w:semiHidden/>
    <w:unhideWhenUsed/>
    <w:rsid w:val="00C62117"/>
    <w:rPr>
      <w:color w:val="0000FF"/>
      <w:u w:val="single"/>
    </w:rPr>
  </w:style>
  <w:style w:type="character" w:customStyle="1" w:styleId="30">
    <w:name w:val="Заголовок 3 Знак"/>
    <w:basedOn w:val="a0"/>
    <w:link w:val="3"/>
    <w:uiPriority w:val="9"/>
    <w:rsid w:val="00EB48A8"/>
    <w:rPr>
      <w:rFonts w:ascii="Times New Roman" w:eastAsia="Times New Roman" w:hAnsi="Times New Roman" w:cs="Times New Roman"/>
      <w:b/>
      <w:bCs/>
      <w:sz w:val="27"/>
      <w:szCs w:val="27"/>
      <w:lang w:eastAsia="ru-RU"/>
    </w:rPr>
  </w:style>
  <w:style w:type="paragraph" w:customStyle="1" w:styleId="c3">
    <w:name w:val="c3"/>
    <w:basedOn w:val="a"/>
    <w:rsid w:val="007E76CD"/>
    <w:pPr>
      <w:suppressAutoHyphens w:val="0"/>
      <w:spacing w:before="100" w:beforeAutospacing="1" w:after="100" w:afterAutospacing="1"/>
    </w:pPr>
    <w:rPr>
      <w:lang w:eastAsia="ru-RU"/>
    </w:rPr>
  </w:style>
  <w:style w:type="paragraph" w:customStyle="1" w:styleId="c1">
    <w:name w:val="c1"/>
    <w:basedOn w:val="a"/>
    <w:rsid w:val="007E76CD"/>
    <w:pPr>
      <w:suppressAutoHyphens w:val="0"/>
      <w:spacing w:before="100" w:beforeAutospacing="1" w:after="100" w:afterAutospacing="1"/>
    </w:pPr>
    <w:rPr>
      <w:lang w:eastAsia="ru-RU"/>
    </w:rPr>
  </w:style>
  <w:style w:type="character" w:customStyle="1" w:styleId="c4">
    <w:name w:val="c4"/>
    <w:basedOn w:val="a0"/>
    <w:rsid w:val="007E76CD"/>
  </w:style>
  <w:style w:type="character" w:customStyle="1" w:styleId="10">
    <w:name w:val="Заголовок 1 Знак"/>
    <w:basedOn w:val="a0"/>
    <w:link w:val="1"/>
    <w:uiPriority w:val="9"/>
    <w:rsid w:val="0039030C"/>
    <w:rPr>
      <w:rFonts w:asciiTheme="majorHAnsi" w:eastAsiaTheme="majorEastAsia" w:hAnsiTheme="majorHAnsi" w:cstheme="majorBidi"/>
      <w:b/>
      <w:bCs/>
      <w:color w:val="365F91" w:themeColor="accent1" w:themeShade="BF"/>
      <w:sz w:val="28"/>
      <w:szCs w:val="28"/>
      <w:lang w:eastAsia="zh-CN"/>
    </w:rPr>
  </w:style>
  <w:style w:type="character" w:customStyle="1" w:styleId="20">
    <w:name w:val="Заголовок 2 Знак"/>
    <w:basedOn w:val="a0"/>
    <w:link w:val="2"/>
    <w:uiPriority w:val="9"/>
    <w:rsid w:val="00DA2A49"/>
    <w:rPr>
      <w:rFonts w:asciiTheme="majorHAnsi" w:eastAsiaTheme="majorEastAsia" w:hAnsiTheme="majorHAnsi" w:cstheme="majorBidi"/>
      <w:b/>
      <w:bCs/>
      <w:color w:val="4F81BD" w:themeColor="accent1"/>
      <w:sz w:val="26"/>
      <w:szCs w:val="26"/>
      <w:lang w:eastAsia="zh-CN"/>
    </w:rPr>
  </w:style>
  <w:style w:type="paragraph" w:customStyle="1" w:styleId="Default">
    <w:name w:val="Default"/>
    <w:rsid w:val="00023C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0">
    <w:name w:val="c10"/>
    <w:basedOn w:val="a"/>
    <w:rsid w:val="00517B0B"/>
    <w:pPr>
      <w:suppressAutoHyphens w:val="0"/>
      <w:spacing w:before="100" w:beforeAutospacing="1" w:after="100" w:afterAutospacing="1"/>
    </w:pPr>
    <w:rPr>
      <w:lang w:eastAsia="ru-RU"/>
    </w:rPr>
  </w:style>
  <w:style w:type="character" w:customStyle="1" w:styleId="c15">
    <w:name w:val="c15"/>
    <w:basedOn w:val="a0"/>
    <w:rsid w:val="00517B0B"/>
  </w:style>
  <w:style w:type="character" w:customStyle="1" w:styleId="c14">
    <w:name w:val="c14"/>
    <w:basedOn w:val="a0"/>
    <w:rsid w:val="00517B0B"/>
  </w:style>
  <w:style w:type="paragraph" w:customStyle="1" w:styleId="c90">
    <w:name w:val="c90"/>
    <w:basedOn w:val="a"/>
    <w:rsid w:val="00FA74F5"/>
    <w:pPr>
      <w:suppressAutoHyphens w:val="0"/>
      <w:spacing w:before="100" w:beforeAutospacing="1" w:after="100" w:afterAutospacing="1"/>
    </w:pPr>
    <w:rPr>
      <w:lang w:eastAsia="ru-RU"/>
    </w:rPr>
  </w:style>
  <w:style w:type="character" w:customStyle="1" w:styleId="c2">
    <w:name w:val="c2"/>
    <w:basedOn w:val="a0"/>
    <w:rsid w:val="00AA1C9B"/>
  </w:style>
  <w:style w:type="character" w:customStyle="1" w:styleId="c69">
    <w:name w:val="c69"/>
    <w:basedOn w:val="a0"/>
    <w:rsid w:val="00AA1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9353">
      <w:bodyDiv w:val="1"/>
      <w:marLeft w:val="0"/>
      <w:marRight w:val="0"/>
      <w:marTop w:val="0"/>
      <w:marBottom w:val="0"/>
      <w:divBdr>
        <w:top w:val="none" w:sz="0" w:space="0" w:color="auto"/>
        <w:left w:val="none" w:sz="0" w:space="0" w:color="auto"/>
        <w:bottom w:val="none" w:sz="0" w:space="0" w:color="auto"/>
        <w:right w:val="none" w:sz="0" w:space="0" w:color="auto"/>
      </w:divBdr>
    </w:div>
    <w:div w:id="101147377">
      <w:bodyDiv w:val="1"/>
      <w:marLeft w:val="0"/>
      <w:marRight w:val="0"/>
      <w:marTop w:val="0"/>
      <w:marBottom w:val="0"/>
      <w:divBdr>
        <w:top w:val="none" w:sz="0" w:space="0" w:color="auto"/>
        <w:left w:val="none" w:sz="0" w:space="0" w:color="auto"/>
        <w:bottom w:val="none" w:sz="0" w:space="0" w:color="auto"/>
        <w:right w:val="none" w:sz="0" w:space="0" w:color="auto"/>
      </w:divBdr>
    </w:div>
    <w:div w:id="108941603">
      <w:bodyDiv w:val="1"/>
      <w:marLeft w:val="0"/>
      <w:marRight w:val="0"/>
      <w:marTop w:val="0"/>
      <w:marBottom w:val="0"/>
      <w:divBdr>
        <w:top w:val="none" w:sz="0" w:space="0" w:color="auto"/>
        <w:left w:val="none" w:sz="0" w:space="0" w:color="auto"/>
        <w:bottom w:val="none" w:sz="0" w:space="0" w:color="auto"/>
        <w:right w:val="none" w:sz="0" w:space="0" w:color="auto"/>
      </w:divBdr>
    </w:div>
    <w:div w:id="148445446">
      <w:bodyDiv w:val="1"/>
      <w:marLeft w:val="0"/>
      <w:marRight w:val="0"/>
      <w:marTop w:val="0"/>
      <w:marBottom w:val="0"/>
      <w:divBdr>
        <w:top w:val="none" w:sz="0" w:space="0" w:color="auto"/>
        <w:left w:val="none" w:sz="0" w:space="0" w:color="auto"/>
        <w:bottom w:val="none" w:sz="0" w:space="0" w:color="auto"/>
        <w:right w:val="none" w:sz="0" w:space="0" w:color="auto"/>
      </w:divBdr>
    </w:div>
    <w:div w:id="152723895">
      <w:bodyDiv w:val="1"/>
      <w:marLeft w:val="0"/>
      <w:marRight w:val="0"/>
      <w:marTop w:val="0"/>
      <w:marBottom w:val="0"/>
      <w:divBdr>
        <w:top w:val="none" w:sz="0" w:space="0" w:color="auto"/>
        <w:left w:val="none" w:sz="0" w:space="0" w:color="auto"/>
        <w:bottom w:val="none" w:sz="0" w:space="0" w:color="auto"/>
        <w:right w:val="none" w:sz="0" w:space="0" w:color="auto"/>
      </w:divBdr>
    </w:div>
    <w:div w:id="164055701">
      <w:bodyDiv w:val="1"/>
      <w:marLeft w:val="0"/>
      <w:marRight w:val="0"/>
      <w:marTop w:val="0"/>
      <w:marBottom w:val="0"/>
      <w:divBdr>
        <w:top w:val="none" w:sz="0" w:space="0" w:color="auto"/>
        <w:left w:val="none" w:sz="0" w:space="0" w:color="auto"/>
        <w:bottom w:val="none" w:sz="0" w:space="0" w:color="auto"/>
        <w:right w:val="none" w:sz="0" w:space="0" w:color="auto"/>
      </w:divBdr>
    </w:div>
    <w:div w:id="173808934">
      <w:bodyDiv w:val="1"/>
      <w:marLeft w:val="0"/>
      <w:marRight w:val="0"/>
      <w:marTop w:val="0"/>
      <w:marBottom w:val="0"/>
      <w:divBdr>
        <w:top w:val="none" w:sz="0" w:space="0" w:color="auto"/>
        <w:left w:val="none" w:sz="0" w:space="0" w:color="auto"/>
        <w:bottom w:val="none" w:sz="0" w:space="0" w:color="auto"/>
        <w:right w:val="none" w:sz="0" w:space="0" w:color="auto"/>
      </w:divBdr>
    </w:div>
    <w:div w:id="184562207">
      <w:bodyDiv w:val="1"/>
      <w:marLeft w:val="0"/>
      <w:marRight w:val="0"/>
      <w:marTop w:val="0"/>
      <w:marBottom w:val="0"/>
      <w:divBdr>
        <w:top w:val="none" w:sz="0" w:space="0" w:color="auto"/>
        <w:left w:val="none" w:sz="0" w:space="0" w:color="auto"/>
        <w:bottom w:val="none" w:sz="0" w:space="0" w:color="auto"/>
        <w:right w:val="none" w:sz="0" w:space="0" w:color="auto"/>
      </w:divBdr>
    </w:div>
    <w:div w:id="218635702">
      <w:bodyDiv w:val="1"/>
      <w:marLeft w:val="0"/>
      <w:marRight w:val="0"/>
      <w:marTop w:val="0"/>
      <w:marBottom w:val="0"/>
      <w:divBdr>
        <w:top w:val="none" w:sz="0" w:space="0" w:color="auto"/>
        <w:left w:val="none" w:sz="0" w:space="0" w:color="auto"/>
        <w:bottom w:val="none" w:sz="0" w:space="0" w:color="auto"/>
        <w:right w:val="none" w:sz="0" w:space="0" w:color="auto"/>
      </w:divBdr>
    </w:div>
    <w:div w:id="229463895">
      <w:bodyDiv w:val="1"/>
      <w:marLeft w:val="0"/>
      <w:marRight w:val="0"/>
      <w:marTop w:val="0"/>
      <w:marBottom w:val="0"/>
      <w:divBdr>
        <w:top w:val="none" w:sz="0" w:space="0" w:color="auto"/>
        <w:left w:val="none" w:sz="0" w:space="0" w:color="auto"/>
        <w:bottom w:val="none" w:sz="0" w:space="0" w:color="auto"/>
        <w:right w:val="none" w:sz="0" w:space="0" w:color="auto"/>
      </w:divBdr>
    </w:div>
    <w:div w:id="234946587">
      <w:bodyDiv w:val="1"/>
      <w:marLeft w:val="0"/>
      <w:marRight w:val="0"/>
      <w:marTop w:val="0"/>
      <w:marBottom w:val="0"/>
      <w:divBdr>
        <w:top w:val="none" w:sz="0" w:space="0" w:color="auto"/>
        <w:left w:val="none" w:sz="0" w:space="0" w:color="auto"/>
        <w:bottom w:val="none" w:sz="0" w:space="0" w:color="auto"/>
        <w:right w:val="none" w:sz="0" w:space="0" w:color="auto"/>
      </w:divBdr>
    </w:div>
    <w:div w:id="249658993">
      <w:bodyDiv w:val="1"/>
      <w:marLeft w:val="0"/>
      <w:marRight w:val="0"/>
      <w:marTop w:val="0"/>
      <w:marBottom w:val="0"/>
      <w:divBdr>
        <w:top w:val="none" w:sz="0" w:space="0" w:color="auto"/>
        <w:left w:val="none" w:sz="0" w:space="0" w:color="auto"/>
        <w:bottom w:val="none" w:sz="0" w:space="0" w:color="auto"/>
        <w:right w:val="none" w:sz="0" w:space="0" w:color="auto"/>
      </w:divBdr>
    </w:div>
    <w:div w:id="258802333">
      <w:bodyDiv w:val="1"/>
      <w:marLeft w:val="0"/>
      <w:marRight w:val="0"/>
      <w:marTop w:val="0"/>
      <w:marBottom w:val="0"/>
      <w:divBdr>
        <w:top w:val="none" w:sz="0" w:space="0" w:color="auto"/>
        <w:left w:val="none" w:sz="0" w:space="0" w:color="auto"/>
        <w:bottom w:val="none" w:sz="0" w:space="0" w:color="auto"/>
        <w:right w:val="none" w:sz="0" w:space="0" w:color="auto"/>
      </w:divBdr>
    </w:div>
    <w:div w:id="265844879">
      <w:bodyDiv w:val="1"/>
      <w:marLeft w:val="0"/>
      <w:marRight w:val="0"/>
      <w:marTop w:val="0"/>
      <w:marBottom w:val="0"/>
      <w:divBdr>
        <w:top w:val="none" w:sz="0" w:space="0" w:color="auto"/>
        <w:left w:val="none" w:sz="0" w:space="0" w:color="auto"/>
        <w:bottom w:val="none" w:sz="0" w:space="0" w:color="auto"/>
        <w:right w:val="none" w:sz="0" w:space="0" w:color="auto"/>
      </w:divBdr>
    </w:div>
    <w:div w:id="366179382">
      <w:bodyDiv w:val="1"/>
      <w:marLeft w:val="0"/>
      <w:marRight w:val="0"/>
      <w:marTop w:val="0"/>
      <w:marBottom w:val="0"/>
      <w:divBdr>
        <w:top w:val="none" w:sz="0" w:space="0" w:color="auto"/>
        <w:left w:val="none" w:sz="0" w:space="0" w:color="auto"/>
        <w:bottom w:val="none" w:sz="0" w:space="0" w:color="auto"/>
        <w:right w:val="none" w:sz="0" w:space="0" w:color="auto"/>
      </w:divBdr>
    </w:div>
    <w:div w:id="369578297">
      <w:bodyDiv w:val="1"/>
      <w:marLeft w:val="0"/>
      <w:marRight w:val="0"/>
      <w:marTop w:val="0"/>
      <w:marBottom w:val="0"/>
      <w:divBdr>
        <w:top w:val="none" w:sz="0" w:space="0" w:color="auto"/>
        <w:left w:val="none" w:sz="0" w:space="0" w:color="auto"/>
        <w:bottom w:val="none" w:sz="0" w:space="0" w:color="auto"/>
        <w:right w:val="none" w:sz="0" w:space="0" w:color="auto"/>
      </w:divBdr>
    </w:div>
    <w:div w:id="499122320">
      <w:bodyDiv w:val="1"/>
      <w:marLeft w:val="0"/>
      <w:marRight w:val="0"/>
      <w:marTop w:val="0"/>
      <w:marBottom w:val="0"/>
      <w:divBdr>
        <w:top w:val="none" w:sz="0" w:space="0" w:color="auto"/>
        <w:left w:val="none" w:sz="0" w:space="0" w:color="auto"/>
        <w:bottom w:val="none" w:sz="0" w:space="0" w:color="auto"/>
        <w:right w:val="none" w:sz="0" w:space="0" w:color="auto"/>
      </w:divBdr>
    </w:div>
    <w:div w:id="508569526">
      <w:bodyDiv w:val="1"/>
      <w:marLeft w:val="0"/>
      <w:marRight w:val="0"/>
      <w:marTop w:val="0"/>
      <w:marBottom w:val="0"/>
      <w:divBdr>
        <w:top w:val="none" w:sz="0" w:space="0" w:color="auto"/>
        <w:left w:val="none" w:sz="0" w:space="0" w:color="auto"/>
        <w:bottom w:val="none" w:sz="0" w:space="0" w:color="auto"/>
        <w:right w:val="none" w:sz="0" w:space="0" w:color="auto"/>
      </w:divBdr>
    </w:div>
    <w:div w:id="600262447">
      <w:bodyDiv w:val="1"/>
      <w:marLeft w:val="0"/>
      <w:marRight w:val="0"/>
      <w:marTop w:val="0"/>
      <w:marBottom w:val="0"/>
      <w:divBdr>
        <w:top w:val="none" w:sz="0" w:space="0" w:color="auto"/>
        <w:left w:val="none" w:sz="0" w:space="0" w:color="auto"/>
        <w:bottom w:val="none" w:sz="0" w:space="0" w:color="auto"/>
        <w:right w:val="none" w:sz="0" w:space="0" w:color="auto"/>
      </w:divBdr>
    </w:div>
    <w:div w:id="731347746">
      <w:bodyDiv w:val="1"/>
      <w:marLeft w:val="0"/>
      <w:marRight w:val="0"/>
      <w:marTop w:val="0"/>
      <w:marBottom w:val="0"/>
      <w:divBdr>
        <w:top w:val="none" w:sz="0" w:space="0" w:color="auto"/>
        <w:left w:val="none" w:sz="0" w:space="0" w:color="auto"/>
        <w:bottom w:val="none" w:sz="0" w:space="0" w:color="auto"/>
        <w:right w:val="none" w:sz="0" w:space="0" w:color="auto"/>
      </w:divBdr>
    </w:div>
    <w:div w:id="776758729">
      <w:bodyDiv w:val="1"/>
      <w:marLeft w:val="0"/>
      <w:marRight w:val="0"/>
      <w:marTop w:val="0"/>
      <w:marBottom w:val="0"/>
      <w:divBdr>
        <w:top w:val="none" w:sz="0" w:space="0" w:color="auto"/>
        <w:left w:val="none" w:sz="0" w:space="0" w:color="auto"/>
        <w:bottom w:val="none" w:sz="0" w:space="0" w:color="auto"/>
        <w:right w:val="none" w:sz="0" w:space="0" w:color="auto"/>
      </w:divBdr>
    </w:div>
    <w:div w:id="863130203">
      <w:bodyDiv w:val="1"/>
      <w:marLeft w:val="0"/>
      <w:marRight w:val="0"/>
      <w:marTop w:val="0"/>
      <w:marBottom w:val="0"/>
      <w:divBdr>
        <w:top w:val="none" w:sz="0" w:space="0" w:color="auto"/>
        <w:left w:val="none" w:sz="0" w:space="0" w:color="auto"/>
        <w:bottom w:val="none" w:sz="0" w:space="0" w:color="auto"/>
        <w:right w:val="none" w:sz="0" w:space="0" w:color="auto"/>
      </w:divBdr>
    </w:div>
    <w:div w:id="901326568">
      <w:bodyDiv w:val="1"/>
      <w:marLeft w:val="0"/>
      <w:marRight w:val="0"/>
      <w:marTop w:val="0"/>
      <w:marBottom w:val="0"/>
      <w:divBdr>
        <w:top w:val="none" w:sz="0" w:space="0" w:color="auto"/>
        <w:left w:val="none" w:sz="0" w:space="0" w:color="auto"/>
        <w:bottom w:val="none" w:sz="0" w:space="0" w:color="auto"/>
        <w:right w:val="none" w:sz="0" w:space="0" w:color="auto"/>
      </w:divBdr>
    </w:div>
    <w:div w:id="947083613">
      <w:bodyDiv w:val="1"/>
      <w:marLeft w:val="0"/>
      <w:marRight w:val="0"/>
      <w:marTop w:val="0"/>
      <w:marBottom w:val="0"/>
      <w:divBdr>
        <w:top w:val="none" w:sz="0" w:space="0" w:color="auto"/>
        <w:left w:val="none" w:sz="0" w:space="0" w:color="auto"/>
        <w:bottom w:val="none" w:sz="0" w:space="0" w:color="auto"/>
        <w:right w:val="none" w:sz="0" w:space="0" w:color="auto"/>
      </w:divBdr>
    </w:div>
    <w:div w:id="1039479657">
      <w:bodyDiv w:val="1"/>
      <w:marLeft w:val="0"/>
      <w:marRight w:val="0"/>
      <w:marTop w:val="0"/>
      <w:marBottom w:val="0"/>
      <w:divBdr>
        <w:top w:val="none" w:sz="0" w:space="0" w:color="auto"/>
        <w:left w:val="none" w:sz="0" w:space="0" w:color="auto"/>
        <w:bottom w:val="none" w:sz="0" w:space="0" w:color="auto"/>
        <w:right w:val="none" w:sz="0" w:space="0" w:color="auto"/>
      </w:divBdr>
    </w:div>
    <w:div w:id="1040472280">
      <w:bodyDiv w:val="1"/>
      <w:marLeft w:val="0"/>
      <w:marRight w:val="0"/>
      <w:marTop w:val="0"/>
      <w:marBottom w:val="0"/>
      <w:divBdr>
        <w:top w:val="none" w:sz="0" w:space="0" w:color="auto"/>
        <w:left w:val="none" w:sz="0" w:space="0" w:color="auto"/>
        <w:bottom w:val="none" w:sz="0" w:space="0" w:color="auto"/>
        <w:right w:val="none" w:sz="0" w:space="0" w:color="auto"/>
      </w:divBdr>
    </w:div>
    <w:div w:id="1086464929">
      <w:bodyDiv w:val="1"/>
      <w:marLeft w:val="0"/>
      <w:marRight w:val="0"/>
      <w:marTop w:val="0"/>
      <w:marBottom w:val="0"/>
      <w:divBdr>
        <w:top w:val="none" w:sz="0" w:space="0" w:color="auto"/>
        <w:left w:val="none" w:sz="0" w:space="0" w:color="auto"/>
        <w:bottom w:val="none" w:sz="0" w:space="0" w:color="auto"/>
        <w:right w:val="none" w:sz="0" w:space="0" w:color="auto"/>
      </w:divBdr>
    </w:div>
    <w:div w:id="1147623039">
      <w:bodyDiv w:val="1"/>
      <w:marLeft w:val="0"/>
      <w:marRight w:val="0"/>
      <w:marTop w:val="0"/>
      <w:marBottom w:val="0"/>
      <w:divBdr>
        <w:top w:val="none" w:sz="0" w:space="0" w:color="auto"/>
        <w:left w:val="none" w:sz="0" w:space="0" w:color="auto"/>
        <w:bottom w:val="none" w:sz="0" w:space="0" w:color="auto"/>
        <w:right w:val="none" w:sz="0" w:space="0" w:color="auto"/>
      </w:divBdr>
    </w:div>
    <w:div w:id="1163282196">
      <w:bodyDiv w:val="1"/>
      <w:marLeft w:val="0"/>
      <w:marRight w:val="0"/>
      <w:marTop w:val="0"/>
      <w:marBottom w:val="0"/>
      <w:divBdr>
        <w:top w:val="none" w:sz="0" w:space="0" w:color="auto"/>
        <w:left w:val="none" w:sz="0" w:space="0" w:color="auto"/>
        <w:bottom w:val="none" w:sz="0" w:space="0" w:color="auto"/>
        <w:right w:val="none" w:sz="0" w:space="0" w:color="auto"/>
      </w:divBdr>
    </w:div>
    <w:div w:id="1197234079">
      <w:bodyDiv w:val="1"/>
      <w:marLeft w:val="0"/>
      <w:marRight w:val="0"/>
      <w:marTop w:val="0"/>
      <w:marBottom w:val="0"/>
      <w:divBdr>
        <w:top w:val="none" w:sz="0" w:space="0" w:color="auto"/>
        <w:left w:val="none" w:sz="0" w:space="0" w:color="auto"/>
        <w:bottom w:val="none" w:sz="0" w:space="0" w:color="auto"/>
        <w:right w:val="none" w:sz="0" w:space="0" w:color="auto"/>
      </w:divBdr>
    </w:div>
    <w:div w:id="1233394110">
      <w:bodyDiv w:val="1"/>
      <w:marLeft w:val="0"/>
      <w:marRight w:val="0"/>
      <w:marTop w:val="0"/>
      <w:marBottom w:val="0"/>
      <w:divBdr>
        <w:top w:val="none" w:sz="0" w:space="0" w:color="auto"/>
        <w:left w:val="none" w:sz="0" w:space="0" w:color="auto"/>
        <w:bottom w:val="none" w:sz="0" w:space="0" w:color="auto"/>
        <w:right w:val="none" w:sz="0" w:space="0" w:color="auto"/>
      </w:divBdr>
    </w:div>
    <w:div w:id="1286153589">
      <w:bodyDiv w:val="1"/>
      <w:marLeft w:val="0"/>
      <w:marRight w:val="0"/>
      <w:marTop w:val="0"/>
      <w:marBottom w:val="0"/>
      <w:divBdr>
        <w:top w:val="none" w:sz="0" w:space="0" w:color="auto"/>
        <w:left w:val="none" w:sz="0" w:space="0" w:color="auto"/>
        <w:bottom w:val="none" w:sz="0" w:space="0" w:color="auto"/>
        <w:right w:val="none" w:sz="0" w:space="0" w:color="auto"/>
      </w:divBdr>
    </w:div>
    <w:div w:id="1308782501">
      <w:bodyDiv w:val="1"/>
      <w:marLeft w:val="0"/>
      <w:marRight w:val="0"/>
      <w:marTop w:val="0"/>
      <w:marBottom w:val="0"/>
      <w:divBdr>
        <w:top w:val="none" w:sz="0" w:space="0" w:color="auto"/>
        <w:left w:val="none" w:sz="0" w:space="0" w:color="auto"/>
        <w:bottom w:val="none" w:sz="0" w:space="0" w:color="auto"/>
        <w:right w:val="none" w:sz="0" w:space="0" w:color="auto"/>
      </w:divBdr>
    </w:div>
    <w:div w:id="1322779150">
      <w:bodyDiv w:val="1"/>
      <w:marLeft w:val="0"/>
      <w:marRight w:val="0"/>
      <w:marTop w:val="0"/>
      <w:marBottom w:val="0"/>
      <w:divBdr>
        <w:top w:val="none" w:sz="0" w:space="0" w:color="auto"/>
        <w:left w:val="none" w:sz="0" w:space="0" w:color="auto"/>
        <w:bottom w:val="none" w:sz="0" w:space="0" w:color="auto"/>
        <w:right w:val="none" w:sz="0" w:space="0" w:color="auto"/>
      </w:divBdr>
    </w:div>
    <w:div w:id="1324507759">
      <w:bodyDiv w:val="1"/>
      <w:marLeft w:val="0"/>
      <w:marRight w:val="0"/>
      <w:marTop w:val="0"/>
      <w:marBottom w:val="0"/>
      <w:divBdr>
        <w:top w:val="none" w:sz="0" w:space="0" w:color="auto"/>
        <w:left w:val="none" w:sz="0" w:space="0" w:color="auto"/>
        <w:bottom w:val="none" w:sz="0" w:space="0" w:color="auto"/>
        <w:right w:val="none" w:sz="0" w:space="0" w:color="auto"/>
      </w:divBdr>
    </w:div>
    <w:div w:id="1438015616">
      <w:bodyDiv w:val="1"/>
      <w:marLeft w:val="0"/>
      <w:marRight w:val="0"/>
      <w:marTop w:val="0"/>
      <w:marBottom w:val="0"/>
      <w:divBdr>
        <w:top w:val="none" w:sz="0" w:space="0" w:color="auto"/>
        <w:left w:val="none" w:sz="0" w:space="0" w:color="auto"/>
        <w:bottom w:val="none" w:sz="0" w:space="0" w:color="auto"/>
        <w:right w:val="none" w:sz="0" w:space="0" w:color="auto"/>
      </w:divBdr>
    </w:div>
    <w:div w:id="1448349256">
      <w:bodyDiv w:val="1"/>
      <w:marLeft w:val="0"/>
      <w:marRight w:val="0"/>
      <w:marTop w:val="0"/>
      <w:marBottom w:val="0"/>
      <w:divBdr>
        <w:top w:val="none" w:sz="0" w:space="0" w:color="auto"/>
        <w:left w:val="none" w:sz="0" w:space="0" w:color="auto"/>
        <w:bottom w:val="none" w:sz="0" w:space="0" w:color="auto"/>
        <w:right w:val="none" w:sz="0" w:space="0" w:color="auto"/>
      </w:divBdr>
    </w:div>
    <w:div w:id="1453741402">
      <w:bodyDiv w:val="1"/>
      <w:marLeft w:val="0"/>
      <w:marRight w:val="0"/>
      <w:marTop w:val="0"/>
      <w:marBottom w:val="0"/>
      <w:divBdr>
        <w:top w:val="none" w:sz="0" w:space="0" w:color="auto"/>
        <w:left w:val="none" w:sz="0" w:space="0" w:color="auto"/>
        <w:bottom w:val="none" w:sz="0" w:space="0" w:color="auto"/>
        <w:right w:val="none" w:sz="0" w:space="0" w:color="auto"/>
      </w:divBdr>
    </w:div>
    <w:div w:id="1526165530">
      <w:bodyDiv w:val="1"/>
      <w:marLeft w:val="0"/>
      <w:marRight w:val="0"/>
      <w:marTop w:val="0"/>
      <w:marBottom w:val="0"/>
      <w:divBdr>
        <w:top w:val="none" w:sz="0" w:space="0" w:color="auto"/>
        <w:left w:val="none" w:sz="0" w:space="0" w:color="auto"/>
        <w:bottom w:val="none" w:sz="0" w:space="0" w:color="auto"/>
        <w:right w:val="none" w:sz="0" w:space="0" w:color="auto"/>
      </w:divBdr>
    </w:div>
    <w:div w:id="1533616747">
      <w:bodyDiv w:val="1"/>
      <w:marLeft w:val="0"/>
      <w:marRight w:val="0"/>
      <w:marTop w:val="0"/>
      <w:marBottom w:val="0"/>
      <w:divBdr>
        <w:top w:val="none" w:sz="0" w:space="0" w:color="auto"/>
        <w:left w:val="none" w:sz="0" w:space="0" w:color="auto"/>
        <w:bottom w:val="none" w:sz="0" w:space="0" w:color="auto"/>
        <w:right w:val="none" w:sz="0" w:space="0" w:color="auto"/>
      </w:divBdr>
    </w:div>
    <w:div w:id="1547597058">
      <w:bodyDiv w:val="1"/>
      <w:marLeft w:val="0"/>
      <w:marRight w:val="0"/>
      <w:marTop w:val="0"/>
      <w:marBottom w:val="0"/>
      <w:divBdr>
        <w:top w:val="none" w:sz="0" w:space="0" w:color="auto"/>
        <w:left w:val="none" w:sz="0" w:space="0" w:color="auto"/>
        <w:bottom w:val="none" w:sz="0" w:space="0" w:color="auto"/>
        <w:right w:val="none" w:sz="0" w:space="0" w:color="auto"/>
      </w:divBdr>
    </w:div>
    <w:div w:id="1547838929">
      <w:bodyDiv w:val="1"/>
      <w:marLeft w:val="0"/>
      <w:marRight w:val="0"/>
      <w:marTop w:val="0"/>
      <w:marBottom w:val="0"/>
      <w:divBdr>
        <w:top w:val="none" w:sz="0" w:space="0" w:color="auto"/>
        <w:left w:val="none" w:sz="0" w:space="0" w:color="auto"/>
        <w:bottom w:val="none" w:sz="0" w:space="0" w:color="auto"/>
        <w:right w:val="none" w:sz="0" w:space="0" w:color="auto"/>
      </w:divBdr>
    </w:div>
    <w:div w:id="1586307352">
      <w:bodyDiv w:val="1"/>
      <w:marLeft w:val="0"/>
      <w:marRight w:val="0"/>
      <w:marTop w:val="0"/>
      <w:marBottom w:val="0"/>
      <w:divBdr>
        <w:top w:val="none" w:sz="0" w:space="0" w:color="auto"/>
        <w:left w:val="none" w:sz="0" w:space="0" w:color="auto"/>
        <w:bottom w:val="none" w:sz="0" w:space="0" w:color="auto"/>
        <w:right w:val="none" w:sz="0" w:space="0" w:color="auto"/>
      </w:divBdr>
    </w:div>
    <w:div w:id="1602952104">
      <w:bodyDiv w:val="1"/>
      <w:marLeft w:val="0"/>
      <w:marRight w:val="0"/>
      <w:marTop w:val="0"/>
      <w:marBottom w:val="0"/>
      <w:divBdr>
        <w:top w:val="none" w:sz="0" w:space="0" w:color="auto"/>
        <w:left w:val="none" w:sz="0" w:space="0" w:color="auto"/>
        <w:bottom w:val="none" w:sz="0" w:space="0" w:color="auto"/>
        <w:right w:val="none" w:sz="0" w:space="0" w:color="auto"/>
      </w:divBdr>
    </w:div>
    <w:div w:id="1627269861">
      <w:bodyDiv w:val="1"/>
      <w:marLeft w:val="0"/>
      <w:marRight w:val="0"/>
      <w:marTop w:val="0"/>
      <w:marBottom w:val="0"/>
      <w:divBdr>
        <w:top w:val="none" w:sz="0" w:space="0" w:color="auto"/>
        <w:left w:val="none" w:sz="0" w:space="0" w:color="auto"/>
        <w:bottom w:val="none" w:sz="0" w:space="0" w:color="auto"/>
        <w:right w:val="none" w:sz="0" w:space="0" w:color="auto"/>
      </w:divBdr>
    </w:div>
    <w:div w:id="1669138724">
      <w:bodyDiv w:val="1"/>
      <w:marLeft w:val="0"/>
      <w:marRight w:val="0"/>
      <w:marTop w:val="0"/>
      <w:marBottom w:val="0"/>
      <w:divBdr>
        <w:top w:val="none" w:sz="0" w:space="0" w:color="auto"/>
        <w:left w:val="none" w:sz="0" w:space="0" w:color="auto"/>
        <w:bottom w:val="none" w:sz="0" w:space="0" w:color="auto"/>
        <w:right w:val="none" w:sz="0" w:space="0" w:color="auto"/>
      </w:divBdr>
    </w:div>
    <w:div w:id="1698697270">
      <w:bodyDiv w:val="1"/>
      <w:marLeft w:val="0"/>
      <w:marRight w:val="0"/>
      <w:marTop w:val="0"/>
      <w:marBottom w:val="0"/>
      <w:divBdr>
        <w:top w:val="none" w:sz="0" w:space="0" w:color="auto"/>
        <w:left w:val="none" w:sz="0" w:space="0" w:color="auto"/>
        <w:bottom w:val="none" w:sz="0" w:space="0" w:color="auto"/>
        <w:right w:val="none" w:sz="0" w:space="0" w:color="auto"/>
      </w:divBdr>
    </w:div>
    <w:div w:id="1821068921">
      <w:bodyDiv w:val="1"/>
      <w:marLeft w:val="0"/>
      <w:marRight w:val="0"/>
      <w:marTop w:val="0"/>
      <w:marBottom w:val="0"/>
      <w:divBdr>
        <w:top w:val="none" w:sz="0" w:space="0" w:color="auto"/>
        <w:left w:val="none" w:sz="0" w:space="0" w:color="auto"/>
        <w:bottom w:val="none" w:sz="0" w:space="0" w:color="auto"/>
        <w:right w:val="none" w:sz="0" w:space="0" w:color="auto"/>
      </w:divBdr>
    </w:div>
    <w:div w:id="1840464956">
      <w:bodyDiv w:val="1"/>
      <w:marLeft w:val="0"/>
      <w:marRight w:val="0"/>
      <w:marTop w:val="0"/>
      <w:marBottom w:val="0"/>
      <w:divBdr>
        <w:top w:val="none" w:sz="0" w:space="0" w:color="auto"/>
        <w:left w:val="none" w:sz="0" w:space="0" w:color="auto"/>
        <w:bottom w:val="none" w:sz="0" w:space="0" w:color="auto"/>
        <w:right w:val="none" w:sz="0" w:space="0" w:color="auto"/>
      </w:divBdr>
    </w:div>
    <w:div w:id="1840999469">
      <w:bodyDiv w:val="1"/>
      <w:marLeft w:val="0"/>
      <w:marRight w:val="0"/>
      <w:marTop w:val="0"/>
      <w:marBottom w:val="0"/>
      <w:divBdr>
        <w:top w:val="none" w:sz="0" w:space="0" w:color="auto"/>
        <w:left w:val="none" w:sz="0" w:space="0" w:color="auto"/>
        <w:bottom w:val="none" w:sz="0" w:space="0" w:color="auto"/>
        <w:right w:val="none" w:sz="0" w:space="0" w:color="auto"/>
      </w:divBdr>
    </w:div>
    <w:div w:id="1893618480">
      <w:bodyDiv w:val="1"/>
      <w:marLeft w:val="0"/>
      <w:marRight w:val="0"/>
      <w:marTop w:val="0"/>
      <w:marBottom w:val="0"/>
      <w:divBdr>
        <w:top w:val="none" w:sz="0" w:space="0" w:color="auto"/>
        <w:left w:val="none" w:sz="0" w:space="0" w:color="auto"/>
        <w:bottom w:val="none" w:sz="0" w:space="0" w:color="auto"/>
        <w:right w:val="none" w:sz="0" w:space="0" w:color="auto"/>
      </w:divBdr>
    </w:div>
    <w:div w:id="1937404514">
      <w:bodyDiv w:val="1"/>
      <w:marLeft w:val="0"/>
      <w:marRight w:val="0"/>
      <w:marTop w:val="0"/>
      <w:marBottom w:val="0"/>
      <w:divBdr>
        <w:top w:val="none" w:sz="0" w:space="0" w:color="auto"/>
        <w:left w:val="none" w:sz="0" w:space="0" w:color="auto"/>
        <w:bottom w:val="none" w:sz="0" w:space="0" w:color="auto"/>
        <w:right w:val="none" w:sz="0" w:space="0" w:color="auto"/>
      </w:divBdr>
    </w:div>
    <w:div w:id="203353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667B1-10BB-4FC7-A623-2C7D880D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119</Pages>
  <Words>41405</Words>
  <Characters>236012</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Детсад</cp:lastModifiedBy>
  <cp:revision>46</cp:revision>
  <cp:lastPrinted>2020-10-08T08:04:00Z</cp:lastPrinted>
  <dcterms:created xsi:type="dcterms:W3CDTF">2017-09-15T08:47:00Z</dcterms:created>
  <dcterms:modified xsi:type="dcterms:W3CDTF">2020-10-09T04:45:00Z</dcterms:modified>
</cp:coreProperties>
</file>